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3412"/>
      </w:tblGrid>
      <w:tr w:rsidR="00EC5AB0" w14:paraId="3CEEA5A6" w14:textId="77777777" w:rsidTr="00EC5AB0">
        <w:tc>
          <w:tcPr>
            <w:tcW w:w="10070" w:type="dxa"/>
            <w:gridSpan w:val="2"/>
            <w:shd w:val="clear" w:color="auto" w:fill="ABCCF3"/>
          </w:tcPr>
          <w:p w14:paraId="4A9D8E5B" w14:textId="4DBF99C5" w:rsidR="00EC5AB0" w:rsidRPr="00EC5AB0" w:rsidRDefault="00EC5AB0" w:rsidP="00EC5AB0">
            <w:pPr>
              <w:tabs>
                <w:tab w:val="left" w:pos="4570"/>
              </w:tabs>
              <w:spacing w:before="60" w:after="6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>Initial referral date:</w:t>
            </w: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  <w:t>Referral received by HPB MDT</w:t>
            </w:r>
            <w:r w:rsidRPr="00EC5AB0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 xml:space="preserve">: </w:t>
            </w:r>
          </w:p>
          <w:p w14:paraId="196B1AC5" w14:textId="77777777" w:rsidR="00EC5AB0" w:rsidRDefault="00EC5AB0" w:rsidP="00EC5AB0"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>Date of first HPB MDT:</w:t>
            </w:r>
          </w:p>
        </w:tc>
      </w:tr>
      <w:tr w:rsidR="00EC5AB0" w14:paraId="3AF90703" w14:textId="77777777" w:rsidTr="00EC5AB0">
        <w:tc>
          <w:tcPr>
            <w:tcW w:w="6658" w:type="dxa"/>
          </w:tcPr>
          <w:p w14:paraId="2A559FFB" w14:textId="73440451" w:rsidR="00EC5AB0" w:rsidRPr="00EC5AB0" w:rsidRDefault="00EC5AB0" w:rsidP="00EC5AB0">
            <w:pPr>
              <w:tabs>
                <w:tab w:val="left" w:pos="3720"/>
              </w:tabs>
              <w:spacing w:before="120" w:after="12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>Surname:</w:t>
            </w: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  <w:t xml:space="preserve">Hospital number: </w:t>
            </w:r>
          </w:p>
          <w:p w14:paraId="31E72F62" w14:textId="3AAE433C" w:rsidR="00EC5AB0" w:rsidRPr="00EC5AB0" w:rsidRDefault="00EC5AB0" w:rsidP="00EC5AB0">
            <w:pPr>
              <w:tabs>
                <w:tab w:val="left" w:pos="3720"/>
              </w:tabs>
              <w:spacing w:before="120" w:after="12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>Forename:</w:t>
            </w: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  <w:t xml:space="preserve">NHS number: </w:t>
            </w:r>
          </w:p>
          <w:p w14:paraId="0D119C38" w14:textId="1366837A" w:rsidR="00EC5AB0" w:rsidRPr="00EC5AB0" w:rsidRDefault="00EC5AB0" w:rsidP="00EC5AB0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Address: </w:t>
            </w:r>
          </w:p>
          <w:p w14:paraId="77A2CD1C" w14:textId="5ECE9019" w:rsidR="00EC5AB0" w:rsidRPr="00EC5AB0" w:rsidRDefault="00EC5AB0" w:rsidP="00EC5AB0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Postcode: </w:t>
            </w:r>
          </w:p>
          <w:p w14:paraId="3BA390ED" w14:textId="357AF270" w:rsidR="00EC5AB0" w:rsidRPr="00EC5AB0" w:rsidRDefault="00EC5AB0" w:rsidP="00EC5AB0">
            <w:pPr>
              <w:tabs>
                <w:tab w:val="left" w:pos="3631"/>
              </w:tabs>
              <w:spacing w:before="120" w:after="12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DOB (DD/MM/YY): </w:t>
            </w:r>
          </w:p>
          <w:p w14:paraId="0CFBA15A" w14:textId="48B386FB" w:rsidR="00EC5AB0" w:rsidRPr="00EC5AB0" w:rsidRDefault="00EC5AB0" w:rsidP="00EC5AB0">
            <w:pPr>
              <w:tabs>
                <w:tab w:val="left" w:pos="3631"/>
              </w:tabs>
              <w:spacing w:before="120" w:after="12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>Is the patient aware of the referral?</w:t>
            </w:r>
            <w:r w:rsidR="00EA206E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</w:p>
          <w:p w14:paraId="2C69B796" w14:textId="77777777" w:rsidR="00EC5AB0" w:rsidRDefault="00EC5AB0" w:rsidP="00EC5AB0">
            <w:r w:rsidRPr="00EC5AB0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The patient should be aware &amp; consent to referral to Regional MDT.</w:t>
            </w:r>
            <w:r w:rsidRPr="00EC5AB0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ab/>
            </w:r>
          </w:p>
        </w:tc>
        <w:tc>
          <w:tcPr>
            <w:tcW w:w="3412" w:type="dxa"/>
          </w:tcPr>
          <w:p w14:paraId="6EB4D0AD" w14:textId="77777777" w:rsidR="00EC5AB0" w:rsidRPr="00396738" w:rsidRDefault="00EC5AB0" w:rsidP="00EC5AB0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*Referring hospital: </w:t>
            </w:r>
          </w:p>
          <w:p w14:paraId="29B67F39" w14:textId="77777777" w:rsidR="00EC5AB0" w:rsidRDefault="00EC5AB0" w:rsidP="00EC5AB0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396738">
              <w:rPr>
                <w:sz w:val="20"/>
                <w:szCs w:val="20"/>
              </w:rPr>
              <w:t>Referring Clinician:</w:t>
            </w:r>
            <w:r>
              <w:rPr>
                <w:sz w:val="20"/>
                <w:szCs w:val="20"/>
              </w:rPr>
              <w:t xml:space="preserve">  </w:t>
            </w:r>
          </w:p>
          <w:p w14:paraId="593B89A5" w14:textId="77777777" w:rsidR="00EC5AB0" w:rsidRDefault="00EC5AB0" w:rsidP="00EC5AB0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*Email contact:</w:t>
            </w:r>
            <w:r w:rsidRPr="00396738">
              <w:rPr>
                <w:sz w:val="20"/>
                <w:szCs w:val="20"/>
              </w:rPr>
              <w:t xml:space="preserve"> </w:t>
            </w:r>
          </w:p>
          <w:p w14:paraId="5C1C53E9" w14:textId="14EBF1F7" w:rsidR="00EC5AB0" w:rsidRPr="003B0D79" w:rsidRDefault="00EC5AB0" w:rsidP="00EC5AB0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GP: </w:t>
            </w:r>
          </w:p>
          <w:p w14:paraId="45CBEABC" w14:textId="77777777" w:rsidR="00EC5AB0" w:rsidRDefault="00EC5AB0"/>
        </w:tc>
      </w:tr>
      <w:tr w:rsidR="00EC5AB0" w14:paraId="495A92FE" w14:textId="77777777" w:rsidTr="00EC5AB0">
        <w:trPr>
          <w:trHeight w:val="361"/>
        </w:trPr>
        <w:tc>
          <w:tcPr>
            <w:tcW w:w="10070" w:type="dxa"/>
            <w:gridSpan w:val="2"/>
            <w:shd w:val="clear" w:color="auto" w:fill="ABCCF3"/>
          </w:tcPr>
          <w:p w14:paraId="7E8EDA53" w14:textId="77777777" w:rsidR="00EC5AB0" w:rsidRDefault="00EC5AB0" w:rsidP="00EC5AB0">
            <w:r w:rsidRPr="00EC5AB0">
              <w:rPr>
                <w:rFonts w:ascii="Arial" w:eastAsia="Calibri" w:hAnsi="Arial" w:cs="Arial"/>
                <w:b/>
                <w:sz w:val="20"/>
                <w:szCs w:val="22"/>
                <w:lang w:val="en-GB"/>
              </w:rPr>
              <w:t>History  &amp; Presenting symptoms – Specific question to be discussed</w:t>
            </w:r>
          </w:p>
        </w:tc>
      </w:tr>
      <w:tr w:rsidR="00EC5AB0" w14:paraId="1393DEA6" w14:textId="77777777" w:rsidTr="00EC5AB0">
        <w:trPr>
          <w:trHeight w:val="693"/>
        </w:trPr>
        <w:tc>
          <w:tcPr>
            <w:tcW w:w="10070" w:type="dxa"/>
            <w:gridSpan w:val="2"/>
          </w:tcPr>
          <w:p w14:paraId="32C60965" w14:textId="77777777" w:rsidR="00EC5AB0" w:rsidRPr="00EC5AB0" w:rsidRDefault="00EC5AB0" w:rsidP="00EC5AB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C5AB0"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en-GB"/>
              </w:rPr>
              <w:t>Please complete first + second pages of this pro forma.</w:t>
            </w:r>
          </w:p>
          <w:p w14:paraId="7263297A" w14:textId="77777777" w:rsidR="00EC5AB0" w:rsidRPr="00EC5AB0" w:rsidRDefault="00EC5AB0" w:rsidP="00EC5AB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C5AB0"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en-GB"/>
              </w:rPr>
              <w:t>Please note incomplete information may result in your patient’s discussion being delayed.</w:t>
            </w:r>
          </w:p>
          <w:p w14:paraId="613B1997" w14:textId="77777777" w:rsidR="00EC5AB0" w:rsidRDefault="00EC5AB0"/>
          <w:p w14:paraId="5DBA120A" w14:textId="77777777" w:rsidR="00EC5AB0" w:rsidRDefault="00EC5AB0"/>
          <w:p w14:paraId="4652E32C" w14:textId="77777777" w:rsidR="00EC5AB0" w:rsidRDefault="00EC5AB0"/>
          <w:p w14:paraId="74E1EB25" w14:textId="77777777" w:rsidR="00EC5AB0" w:rsidRDefault="00EC5AB0"/>
          <w:p w14:paraId="1A06D451" w14:textId="77777777" w:rsidR="00EC5AB0" w:rsidRDefault="00EC5AB0"/>
          <w:p w14:paraId="130BF43B" w14:textId="77777777" w:rsidR="00EC5AB0" w:rsidRDefault="00EC5AB0"/>
          <w:p w14:paraId="4CA535E1" w14:textId="77777777" w:rsidR="00EC5AB0" w:rsidRDefault="00EC5AB0"/>
          <w:p w14:paraId="7910C649" w14:textId="77777777" w:rsidR="00EC5AB0" w:rsidRDefault="00EC5AB0"/>
        </w:tc>
      </w:tr>
      <w:tr w:rsidR="00EC5AB0" w14:paraId="3B2356FB" w14:textId="77777777" w:rsidTr="00EC5AB0">
        <w:trPr>
          <w:trHeight w:val="561"/>
        </w:trPr>
        <w:tc>
          <w:tcPr>
            <w:tcW w:w="10070" w:type="dxa"/>
            <w:gridSpan w:val="2"/>
            <w:shd w:val="clear" w:color="auto" w:fill="ABCCF3"/>
          </w:tcPr>
          <w:p w14:paraId="2AD15129" w14:textId="77777777" w:rsidR="00EC5AB0" w:rsidRPr="00EC5AB0" w:rsidRDefault="00EC5AB0" w:rsidP="00EC5AB0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C5AB0">
              <w:rPr>
                <w:rFonts w:ascii="Arial" w:eastAsia="Calibri" w:hAnsi="Arial" w:cs="Arial"/>
                <w:b/>
                <w:sz w:val="20"/>
                <w:szCs w:val="22"/>
                <w:lang w:val="en-GB"/>
              </w:rPr>
              <w:t>Relevant PMH &amp; Medication including Patients Performance Status. Please state if had pancreatitis previously</w:t>
            </w:r>
          </w:p>
        </w:tc>
      </w:tr>
      <w:tr w:rsidR="00EC5AB0" w14:paraId="0D94EC69" w14:textId="77777777" w:rsidTr="00EC5AB0">
        <w:trPr>
          <w:trHeight w:val="2677"/>
        </w:trPr>
        <w:tc>
          <w:tcPr>
            <w:tcW w:w="10070" w:type="dxa"/>
            <w:gridSpan w:val="2"/>
          </w:tcPr>
          <w:p w14:paraId="55CCA0CA" w14:textId="77777777" w:rsidR="00EC5AB0" w:rsidRDefault="00EC5AB0" w:rsidP="00EC5AB0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en-GB"/>
              </w:rPr>
            </w:pPr>
          </w:p>
          <w:p w14:paraId="346A6E1B" w14:textId="77777777" w:rsidR="00EC5AB0" w:rsidRDefault="00EC5AB0" w:rsidP="00EC5AB0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en-GB"/>
              </w:rPr>
            </w:pPr>
          </w:p>
          <w:p w14:paraId="720EDDF8" w14:textId="77777777" w:rsidR="00EC5AB0" w:rsidRDefault="00EC5AB0" w:rsidP="00EC5AB0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en-GB"/>
              </w:rPr>
            </w:pPr>
          </w:p>
          <w:p w14:paraId="3F665CF8" w14:textId="77777777" w:rsidR="00EC5AB0" w:rsidRDefault="00EC5AB0" w:rsidP="00EC5AB0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en-GB"/>
              </w:rPr>
            </w:pPr>
          </w:p>
          <w:p w14:paraId="550962E5" w14:textId="77777777" w:rsidR="00EC5AB0" w:rsidRDefault="00EC5AB0" w:rsidP="00EC5AB0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en-GB"/>
              </w:rPr>
            </w:pPr>
          </w:p>
          <w:p w14:paraId="6423CBFF" w14:textId="77777777" w:rsidR="00EC5AB0" w:rsidRDefault="00EC5AB0" w:rsidP="00EC5AB0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en-GB"/>
              </w:rPr>
            </w:pPr>
          </w:p>
          <w:p w14:paraId="4C55E98D" w14:textId="77777777" w:rsidR="00EC5AB0" w:rsidRDefault="00EC5AB0" w:rsidP="00EC5AB0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en-GB"/>
              </w:rPr>
            </w:pPr>
          </w:p>
          <w:p w14:paraId="019CCB8E" w14:textId="6045054A" w:rsidR="00254533" w:rsidRPr="00EC5AB0" w:rsidRDefault="00EC5AB0" w:rsidP="00254533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en-GB"/>
              </w:rPr>
              <w:t>*</w:t>
            </w:r>
            <w:r w:rsidR="00254533" w:rsidRPr="00EC5AB0"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en-GB"/>
              </w:rPr>
              <w:t xml:space="preserve">Patients Performance Status </w:t>
            </w:r>
          </w:p>
          <w:p w14:paraId="7739B93C" w14:textId="77777777" w:rsidR="00254533" w:rsidRPr="00EC5AB0" w:rsidRDefault="00254533" w:rsidP="00254533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0 – Fully active, able to carry on all pre-disease performance without restriction</w:t>
            </w:r>
          </w:p>
          <w:p w14:paraId="7C842AE8" w14:textId="77777777" w:rsidR="00254533" w:rsidRPr="00EC5AB0" w:rsidRDefault="00254533" w:rsidP="00254533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1 – Restricted in physically strenuous activity but ambulatory and able to carry out work of a light or sedentary nature, e.g., light house work, office work</w:t>
            </w:r>
          </w:p>
          <w:p w14:paraId="756EF240" w14:textId="77777777" w:rsidR="00254533" w:rsidRPr="00EC5AB0" w:rsidRDefault="00254533" w:rsidP="00254533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2 – Ambulatory and capable of all self-care but unable to carry out any work activities. Up and about more that 50% of waking hours</w:t>
            </w:r>
          </w:p>
          <w:p w14:paraId="3C5077B6" w14:textId="77777777" w:rsidR="00254533" w:rsidRPr="00EC5AB0" w:rsidRDefault="00254533" w:rsidP="00254533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3 – Capable of only limited self-care, confined to bed or chair more that 50% of waking hours</w:t>
            </w:r>
          </w:p>
          <w:p w14:paraId="760D61B2" w14:textId="77777777" w:rsidR="00254533" w:rsidRPr="00EC5AB0" w:rsidRDefault="00254533" w:rsidP="00254533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4 – Completely disabled. Cannot carry on any self-care. Totally confined to bed or chair</w:t>
            </w:r>
          </w:p>
          <w:p w14:paraId="44037294" w14:textId="7A69EF08" w:rsidR="00EC5AB0" w:rsidRDefault="00EC5AB0" w:rsidP="00EC5AB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en-GB"/>
              </w:rPr>
            </w:pPr>
          </w:p>
          <w:p w14:paraId="534F8037" w14:textId="77777777" w:rsidR="00EC5AB0" w:rsidRDefault="00EC5AB0" w:rsidP="00EC5AB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en-GB"/>
              </w:rPr>
            </w:pPr>
          </w:p>
          <w:p w14:paraId="2BF69FC3" w14:textId="77777777" w:rsidR="00EC5AB0" w:rsidRDefault="00EC5AB0" w:rsidP="00EC5AB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en-GB"/>
              </w:rPr>
            </w:pPr>
          </w:p>
          <w:p w14:paraId="2F5BD741" w14:textId="77777777" w:rsidR="00EC5AB0" w:rsidRDefault="00EC5AB0" w:rsidP="00EC5AB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en-GB"/>
              </w:rPr>
            </w:pPr>
          </w:p>
          <w:p w14:paraId="715DA32A" w14:textId="77777777" w:rsidR="00EC5AB0" w:rsidRDefault="00EC5AB0" w:rsidP="00EC5AB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en-GB"/>
              </w:rPr>
            </w:pPr>
          </w:p>
          <w:p w14:paraId="30497832" w14:textId="77777777" w:rsidR="00EC5AB0" w:rsidRPr="00EC5AB0" w:rsidRDefault="00EC5AB0" w:rsidP="00EC5AB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</w:tbl>
    <w:p w14:paraId="253E2E3F" w14:textId="77777777" w:rsidR="00856C35" w:rsidRDefault="00856C35"/>
    <w:p w14:paraId="5D80DFE8" w14:textId="77777777" w:rsidR="00C92A3C" w:rsidRDefault="00C92A3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EC5AB0" w14:paraId="7DF444CD" w14:textId="77777777" w:rsidTr="00E0673F">
        <w:tc>
          <w:tcPr>
            <w:tcW w:w="10070" w:type="dxa"/>
            <w:tcBorders>
              <w:bottom w:val="single" w:sz="4" w:space="0" w:color="auto"/>
            </w:tcBorders>
            <w:shd w:val="clear" w:color="auto" w:fill="99CCFF"/>
          </w:tcPr>
          <w:p w14:paraId="341AA9E3" w14:textId="77777777" w:rsidR="00EC5AB0" w:rsidRPr="00396738" w:rsidRDefault="00EC5AB0" w:rsidP="00EC5AB0">
            <w:pPr>
              <w:spacing w:before="60" w:after="60"/>
              <w:rPr>
                <w:b/>
                <w:sz w:val="20"/>
              </w:rPr>
            </w:pPr>
            <w:r w:rsidRPr="00396738">
              <w:rPr>
                <w:b/>
                <w:sz w:val="20"/>
              </w:rPr>
              <w:t>Bloods</w:t>
            </w:r>
          </w:p>
        </w:tc>
      </w:tr>
      <w:tr w:rsidR="00EC5AB0" w14:paraId="29632D3A" w14:textId="77777777" w:rsidTr="00EC5AB0">
        <w:tc>
          <w:tcPr>
            <w:tcW w:w="10070" w:type="dxa"/>
          </w:tcPr>
          <w:p w14:paraId="1F00566C" w14:textId="76D06B6C" w:rsidR="00EC5AB0" w:rsidRPr="00EC5AB0" w:rsidRDefault="00EC5AB0" w:rsidP="00EC5AB0">
            <w:pPr>
              <w:tabs>
                <w:tab w:val="right" w:pos="886"/>
                <w:tab w:val="center" w:pos="5704"/>
                <w:tab w:val="center" w:pos="8823"/>
              </w:tabs>
              <w:spacing w:before="120" w:after="6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lastRenderedPageBreak/>
              <w:t xml:space="preserve">Date: 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GB"/>
                </w:rPr>
                <w:id w:val="5441503"/>
                <w:placeholder>
                  <w:docPart w:val="BD4443491C304769A795146CDDD3E2A4"/>
                </w:placeholder>
                <w:showingPlcHdr/>
                <w:date w:fullDate="2025-04-04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254533" w:rsidRPr="001B5177">
                  <w:rPr>
                    <w:rStyle w:val="PlaceholderText"/>
                  </w:rPr>
                  <w:t>Click here to enter a date.</w:t>
                </w:r>
              </w:sdtContent>
            </w:sdt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                                    </w:t>
            </w:r>
            <w:r w:rsidRPr="00EC5AB0">
              <w:rPr>
                <w:rFonts w:ascii="Arial" w:eastAsia="Calibri" w:hAnsi="Arial" w:cs="Arial"/>
                <w:sz w:val="20"/>
                <w:szCs w:val="20"/>
                <w:u w:val="single"/>
                <w:lang w:val="en-GB"/>
              </w:rPr>
              <w:t>Tumour Markers</w:t>
            </w: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                                              </w:t>
            </w:r>
            <w:r w:rsidRPr="00EC5AB0">
              <w:rPr>
                <w:rFonts w:ascii="Arial" w:eastAsia="Calibri" w:hAnsi="Arial" w:cs="Arial"/>
                <w:sz w:val="20"/>
                <w:szCs w:val="20"/>
                <w:u w:val="single"/>
                <w:lang w:val="en-GB"/>
              </w:rPr>
              <w:t>Date</w:t>
            </w:r>
          </w:p>
          <w:p w14:paraId="6B004114" w14:textId="63FADAE8" w:rsidR="00EC5AB0" w:rsidRPr="00EC5AB0" w:rsidRDefault="00EC5AB0" w:rsidP="00EC5AB0">
            <w:pPr>
              <w:tabs>
                <w:tab w:val="left" w:pos="459"/>
                <w:tab w:val="left" w:pos="4429"/>
                <w:tab w:val="center" w:pos="8823"/>
              </w:tabs>
              <w:spacing w:before="120" w:after="6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  <w:t>Bilirubin:</w:t>
            </w: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  <w:t xml:space="preserve">Ca 19-9:  </w:t>
            </w: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</w:r>
            <w:r w:rsidRPr="00EC5AB0">
              <w:rPr>
                <w:rFonts w:ascii="Arial" w:eastAsia="Calibri" w:hAnsi="Arial" w:cs="Arial"/>
                <w:color w:val="808080"/>
                <w:sz w:val="22"/>
                <w:szCs w:val="22"/>
                <w:lang w:val="en-GB"/>
              </w:rPr>
              <w:t>Click here to enter a date.</w:t>
            </w:r>
          </w:p>
          <w:p w14:paraId="03CD7FED" w14:textId="4A56189B" w:rsidR="00EC5AB0" w:rsidRPr="00EC5AB0" w:rsidRDefault="00EC5AB0" w:rsidP="00EC5AB0">
            <w:pPr>
              <w:tabs>
                <w:tab w:val="left" w:pos="459"/>
                <w:tab w:val="left" w:pos="4429"/>
                <w:tab w:val="center" w:pos="8823"/>
              </w:tabs>
              <w:spacing w:before="120" w:after="6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</w:r>
            <w:proofErr w:type="spellStart"/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>Alk</w:t>
            </w:r>
            <w:proofErr w:type="spellEnd"/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>Phos</w:t>
            </w:r>
            <w:proofErr w:type="spellEnd"/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:  </w:t>
            </w: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  <w:t xml:space="preserve">CEA: </w:t>
            </w: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</w:r>
            <w:r w:rsidRPr="00EC5AB0">
              <w:rPr>
                <w:rFonts w:ascii="Arial" w:eastAsia="Calibri" w:hAnsi="Arial" w:cs="Arial"/>
                <w:color w:val="808080"/>
                <w:sz w:val="22"/>
                <w:szCs w:val="22"/>
                <w:lang w:val="en-GB"/>
              </w:rPr>
              <w:t>Click here to enter a date.</w:t>
            </w:r>
          </w:p>
          <w:p w14:paraId="7DB14AAF" w14:textId="70C74D0B" w:rsidR="00EC5AB0" w:rsidRPr="00EC5AB0" w:rsidRDefault="00EC5AB0" w:rsidP="00EC5AB0">
            <w:pPr>
              <w:tabs>
                <w:tab w:val="left" w:pos="459"/>
                <w:tab w:val="left" w:pos="4429"/>
                <w:tab w:val="center" w:pos="8823"/>
              </w:tabs>
              <w:spacing w:before="120" w:after="6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  <w:t xml:space="preserve">ALT: </w:t>
            </w: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  <w:t xml:space="preserve">AFP:  </w:t>
            </w: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</w:r>
            <w:r w:rsidRPr="00EC5AB0">
              <w:rPr>
                <w:rFonts w:ascii="Arial" w:eastAsia="Calibri" w:hAnsi="Arial" w:cs="Arial"/>
                <w:color w:val="808080"/>
                <w:sz w:val="22"/>
                <w:szCs w:val="22"/>
                <w:lang w:val="en-GB"/>
              </w:rPr>
              <w:t>Click here to enter a date.</w:t>
            </w:r>
          </w:p>
          <w:p w14:paraId="158B267F" w14:textId="77777777" w:rsidR="00EC5AB0" w:rsidRPr="00EC5AB0" w:rsidRDefault="00EC5AB0" w:rsidP="00EC5AB0">
            <w:pPr>
              <w:tabs>
                <w:tab w:val="left" w:pos="459"/>
                <w:tab w:val="left" w:pos="4429"/>
                <w:tab w:val="center" w:pos="8823"/>
              </w:tabs>
              <w:spacing w:before="120" w:after="6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  <w:t xml:space="preserve">GGT:  </w:t>
            </w: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  <w:t xml:space="preserve">CA125:  </w:t>
            </w: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</w:r>
            <w:r w:rsidRPr="00EC5AB0">
              <w:rPr>
                <w:rFonts w:ascii="Arial" w:eastAsia="Calibri" w:hAnsi="Arial" w:cs="Arial"/>
                <w:color w:val="808080"/>
                <w:sz w:val="22"/>
                <w:szCs w:val="22"/>
                <w:lang w:val="en-GB"/>
              </w:rPr>
              <w:t>Click here to enter a date.</w:t>
            </w:r>
          </w:p>
          <w:p w14:paraId="165080A0" w14:textId="77777777" w:rsidR="00EC5AB0" w:rsidRDefault="00EC5AB0" w:rsidP="00EC5AB0"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       </w:t>
            </w: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>CRP:</w:t>
            </w:r>
          </w:p>
        </w:tc>
      </w:tr>
      <w:tr w:rsidR="00EC5AB0" w14:paraId="6DE3FB55" w14:textId="77777777" w:rsidTr="0075618F">
        <w:tc>
          <w:tcPr>
            <w:tcW w:w="10070" w:type="dxa"/>
            <w:tcBorders>
              <w:bottom w:val="single" w:sz="4" w:space="0" w:color="auto"/>
            </w:tcBorders>
            <w:shd w:val="clear" w:color="auto" w:fill="99CCFF"/>
          </w:tcPr>
          <w:p w14:paraId="5CCADF43" w14:textId="77777777" w:rsidR="00EC5AB0" w:rsidRPr="00B03E40" w:rsidRDefault="00EC5AB0" w:rsidP="00EC5AB0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Investigations to date for discussion</w:t>
            </w:r>
          </w:p>
        </w:tc>
      </w:tr>
      <w:tr w:rsidR="00EC5AB0" w14:paraId="3B704567" w14:textId="77777777" w:rsidTr="00EC5AB0">
        <w:tc>
          <w:tcPr>
            <w:tcW w:w="10070" w:type="dxa"/>
          </w:tcPr>
          <w:p w14:paraId="5E2DDE98" w14:textId="5D747F36" w:rsidR="00EC5AB0" w:rsidRPr="00EC5AB0" w:rsidRDefault="00246FB0" w:rsidP="00EC5AB0">
            <w:pPr>
              <w:tabs>
                <w:tab w:val="left" w:pos="1310"/>
                <w:tab w:val="left" w:pos="4720"/>
                <w:tab w:val="left" w:pos="6311"/>
              </w:tabs>
              <w:spacing w:before="120" w:after="6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</w:rPr>
              <w:object w:dxaOrig="225" w:dyaOrig="225" w14:anchorId="2BF041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1" type="#_x0000_t75" style="width:43.5pt;height:19.5pt" o:ole="">
                  <v:imagedata r:id="rId11" o:title=""/>
                </v:shape>
                <w:control r:id="rId12" w:name="CheckBox1" w:shapeid="_x0000_i1091"/>
              </w:object>
            </w:r>
            <w:r w:rsidR="00EC5AB0"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GB"/>
                </w:rPr>
                <w:id w:val="5441504"/>
                <w:placeholder>
                  <w:docPart w:val="87DE947A4E5F4487A79FCECEC0427569"/>
                </w:placeholder>
                <w:showingPlcHdr/>
                <w:date w:fullDate="2019-08-27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EC5AB0" w:rsidRPr="00EC5AB0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GB"/>
                  </w:rPr>
                  <w:t>Click here to enter a date.</w:t>
                </w:r>
              </w:sdtContent>
            </w:sdt>
            <w:r w:rsidR="00EC5AB0"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</w:r>
            <w:r w:rsidRPr="00EC5AB0">
              <w:rPr>
                <w:rFonts w:ascii="Arial" w:eastAsia="Calibri" w:hAnsi="Arial" w:cs="Arial"/>
                <w:sz w:val="20"/>
                <w:szCs w:val="20"/>
              </w:rPr>
              <w:object w:dxaOrig="225" w:dyaOrig="225" w14:anchorId="3B02FB1A">
                <v:shape id="_x0000_i1093" type="#_x0000_t75" style="width:48pt;height:19.5pt" o:ole="">
                  <v:imagedata r:id="rId13" o:title=""/>
                </v:shape>
                <w:control r:id="rId14" w:name="CheckBox4" w:shapeid="_x0000_i1093"/>
              </w:objec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GB"/>
                </w:rPr>
                <w:id w:val="5441510"/>
                <w:placeholder>
                  <w:docPart w:val="D95131B464394BB5820E403110871B40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EC5AB0" w:rsidRPr="00EC5AB0">
                  <w:rPr>
                    <w:rFonts w:ascii="Arial" w:eastAsia="Calibri" w:hAnsi="Arial" w:cs="Arial"/>
                    <w:color w:val="808080"/>
                    <w:sz w:val="22"/>
                    <w:szCs w:val="22"/>
                    <w:lang w:val="en-GB"/>
                  </w:rPr>
                  <w:t>Click here to enter a date.</w:t>
                </w:r>
              </w:sdtContent>
            </w:sdt>
          </w:p>
          <w:p w14:paraId="20C14AA8" w14:textId="76A27F3C" w:rsidR="00EC5AB0" w:rsidRPr="00EC5AB0" w:rsidRDefault="00246FB0" w:rsidP="00EC5AB0">
            <w:pPr>
              <w:tabs>
                <w:tab w:val="left" w:pos="1310"/>
                <w:tab w:val="left" w:pos="4720"/>
                <w:tab w:val="left" w:pos="6311"/>
              </w:tabs>
              <w:spacing w:before="120" w:after="6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</w:rPr>
              <w:object w:dxaOrig="225" w:dyaOrig="225" w14:anchorId="7C67F4A6">
                <v:shape id="_x0000_i1095" type="#_x0000_t75" style="width:48pt;height:19.5pt" o:ole="">
                  <v:imagedata r:id="rId15" o:title=""/>
                </v:shape>
                <w:control r:id="rId16" w:name="CheckBox2" w:shapeid="_x0000_i1095"/>
              </w:object>
            </w:r>
            <w:r w:rsidR="00EC5AB0"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GB"/>
                </w:rPr>
                <w:id w:val="5441505"/>
                <w:placeholder>
                  <w:docPart w:val="6B59E11954F649639FA27A41A4C6FBC6"/>
                </w:placeholder>
                <w:showingPlcHdr/>
                <w:date w:fullDate="2025-04-25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254533" w:rsidRPr="0070555B">
                  <w:rPr>
                    <w:rStyle w:val="PlaceholderText"/>
                    <w:sz w:val="20"/>
                    <w:szCs w:val="20"/>
                  </w:rPr>
                  <w:t>Click here to enter a date.</w:t>
                </w:r>
              </w:sdtContent>
            </w:sdt>
            <w:r w:rsidR="00EC5AB0"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</w:r>
            <w:r w:rsidRPr="00EC5AB0">
              <w:rPr>
                <w:rFonts w:ascii="Arial" w:eastAsia="Calibri" w:hAnsi="Arial" w:cs="Arial"/>
                <w:sz w:val="20"/>
                <w:szCs w:val="20"/>
              </w:rPr>
              <w:object w:dxaOrig="225" w:dyaOrig="225" w14:anchorId="3B218D33">
                <v:shape id="_x0000_i1097" type="#_x0000_t75" style="width:48pt;height:19.5pt" o:ole="">
                  <v:imagedata r:id="rId17" o:title=""/>
                </v:shape>
                <w:control r:id="rId18" w:name="CheckBox5" w:shapeid="_x0000_i1097"/>
              </w:objec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GB"/>
                </w:rPr>
                <w:id w:val="5441511"/>
                <w:placeholder>
                  <w:docPart w:val="2D8BA7515BE04AB18B4560BC40663602"/>
                </w:placeholder>
                <w:showingPlcHdr/>
                <w:date w:fullDate="2019-01-09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EC5AB0" w:rsidRPr="00EC5AB0">
                  <w:rPr>
                    <w:rFonts w:ascii="Arial" w:eastAsia="Calibri" w:hAnsi="Arial" w:cs="Arial"/>
                    <w:color w:val="808080"/>
                    <w:sz w:val="22"/>
                    <w:szCs w:val="22"/>
                    <w:lang w:val="en-GB"/>
                  </w:rPr>
                  <w:t>Click here to enter a date.</w:t>
                </w:r>
              </w:sdtContent>
            </w:sdt>
          </w:p>
          <w:p w14:paraId="3259D5EA" w14:textId="22AE729B" w:rsidR="00EC5AB0" w:rsidRDefault="00246FB0" w:rsidP="00EC5AB0">
            <w:r w:rsidRPr="00EC5AB0">
              <w:rPr>
                <w:rFonts w:ascii="Arial" w:eastAsia="Calibri" w:hAnsi="Arial" w:cs="Arial"/>
                <w:sz w:val="20"/>
                <w:szCs w:val="20"/>
              </w:rPr>
              <w:object w:dxaOrig="225" w:dyaOrig="225" w14:anchorId="1132B1FA">
                <v:shape id="_x0000_i1099" type="#_x0000_t75" style="width:48pt;height:19.5pt" o:ole="">
                  <v:imagedata r:id="rId19" o:title=""/>
                </v:shape>
                <w:control r:id="rId20" w:name="CheckBox3" w:shapeid="_x0000_i1099"/>
              </w:object>
            </w:r>
            <w:r w:rsid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    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GB"/>
                </w:rPr>
                <w:id w:val="5441506"/>
                <w:placeholder>
                  <w:docPart w:val="A6396DD86A3E4EB99695ADF45F1FBB65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EC5AB0" w:rsidRPr="00EC5AB0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GB"/>
                  </w:rPr>
                  <w:t>Click here to enter a date.</w:t>
                </w:r>
              </w:sdtContent>
            </w:sdt>
            <w:r w:rsidR="00EC5AB0"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</w:r>
            <w:r w:rsid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                   </w:t>
            </w:r>
            <w:r w:rsidRPr="00EC5AB0">
              <w:rPr>
                <w:rFonts w:ascii="Arial" w:eastAsia="Calibri" w:hAnsi="Arial" w:cs="Arial"/>
                <w:sz w:val="20"/>
                <w:szCs w:val="20"/>
              </w:rPr>
              <w:object w:dxaOrig="225" w:dyaOrig="225" w14:anchorId="60E26C21">
                <v:shape id="_x0000_i1101" type="#_x0000_t75" style="width:48pt;height:19.5pt" o:ole="">
                  <v:imagedata r:id="rId21" o:title=""/>
                </v:shape>
                <w:control r:id="rId22" w:name="CheckBox6" w:shapeid="_x0000_i1101"/>
              </w:object>
            </w:r>
          </w:p>
        </w:tc>
      </w:tr>
      <w:tr w:rsidR="00EC5AB0" w14:paraId="313EBCA8" w14:textId="77777777" w:rsidTr="00021690">
        <w:tc>
          <w:tcPr>
            <w:tcW w:w="10070" w:type="dxa"/>
            <w:tcBorders>
              <w:bottom w:val="single" w:sz="4" w:space="0" w:color="auto"/>
            </w:tcBorders>
            <w:shd w:val="clear" w:color="auto" w:fill="99CCFF"/>
          </w:tcPr>
          <w:p w14:paraId="5D2360A0" w14:textId="77777777" w:rsidR="00EC5AB0" w:rsidRPr="00396738" w:rsidRDefault="00EC5AB0" w:rsidP="00EC5AB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Pre Operative Histology</w:t>
            </w:r>
          </w:p>
        </w:tc>
      </w:tr>
      <w:tr w:rsidR="00EC5AB0" w14:paraId="5B1E301F" w14:textId="77777777" w:rsidTr="00EC5AB0">
        <w:tc>
          <w:tcPr>
            <w:tcW w:w="10070" w:type="dxa"/>
          </w:tcPr>
          <w:p w14:paraId="4ED84D66" w14:textId="77777777" w:rsidR="00EC5AB0" w:rsidRPr="00396738" w:rsidRDefault="00A120B0" w:rsidP="00EC5AB0">
            <w:pPr>
              <w:spacing w:before="120" w:after="6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95212656"/>
              </w:sdtPr>
              <w:sdtEndPr/>
              <w:sdtContent>
                <w:r w:rsidR="00EC5AB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C5AB0">
              <w:rPr>
                <w:sz w:val="20"/>
                <w:szCs w:val="20"/>
              </w:rPr>
              <w:t xml:space="preserve"> Yes            </w:t>
            </w:r>
            <w:sdt>
              <w:sdtPr>
                <w:rPr>
                  <w:sz w:val="20"/>
                  <w:szCs w:val="20"/>
                </w:rPr>
                <w:id w:val="-180125720"/>
              </w:sdtPr>
              <w:sdtEndPr/>
              <w:sdtContent>
                <w:r w:rsidR="00EC5AB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C5AB0">
              <w:rPr>
                <w:sz w:val="20"/>
                <w:szCs w:val="20"/>
              </w:rPr>
              <w:t xml:space="preserve"> No      Result:</w:t>
            </w:r>
          </w:p>
        </w:tc>
      </w:tr>
      <w:tr w:rsidR="00EC5AB0" w14:paraId="2F4D77BC" w14:textId="77777777" w:rsidTr="00EC5AB0">
        <w:tc>
          <w:tcPr>
            <w:tcW w:w="10070" w:type="dxa"/>
          </w:tcPr>
          <w:p w14:paraId="30290EF2" w14:textId="77777777" w:rsidR="00EC5AB0" w:rsidRDefault="00EC5AB0" w:rsidP="00EC5AB0">
            <w:pPr>
              <w:spacing w:before="120" w:after="60"/>
              <w:rPr>
                <w:rFonts w:ascii="Arial" w:eastAsia="Calibri" w:hAnsi="Arial" w:cs="Arial"/>
                <w:b/>
                <w:sz w:val="20"/>
                <w:szCs w:val="22"/>
                <w:lang w:val="en-GB"/>
              </w:rPr>
            </w:pPr>
            <w:r w:rsidRPr="00EC5AB0">
              <w:rPr>
                <w:rFonts w:ascii="Arial" w:eastAsia="Calibri" w:hAnsi="Arial" w:cs="Arial"/>
                <w:b/>
                <w:sz w:val="20"/>
                <w:szCs w:val="22"/>
                <w:lang w:val="en-GB"/>
              </w:rPr>
              <w:t>MDT Discussion</w:t>
            </w:r>
          </w:p>
          <w:p w14:paraId="322F3328" w14:textId="77777777" w:rsidR="00EC5AB0" w:rsidRPr="00EC5AB0" w:rsidRDefault="00EC5AB0" w:rsidP="00EC5AB0">
            <w:pPr>
              <w:spacing w:before="120" w:after="60"/>
              <w:rPr>
                <w:rFonts w:ascii="Arial" w:eastAsia="Calibri" w:hAnsi="Arial" w:cs="Arial"/>
                <w:sz w:val="20"/>
                <w:szCs w:val="22"/>
                <w:lang w:val="en-GB"/>
              </w:rPr>
            </w:pPr>
            <w:r>
              <w:rPr>
                <w:rFonts w:ascii="Arial" w:eastAsia="Calibri" w:hAnsi="Arial" w:cs="Arial"/>
                <w:b/>
                <w:sz w:val="20"/>
                <w:szCs w:val="22"/>
                <w:lang w:val="en-GB"/>
              </w:rPr>
              <w:t xml:space="preserve">Radiologist             </w:t>
            </w:r>
            <w:r>
              <w:rPr>
                <w:rFonts w:ascii="Arial" w:eastAsia="Calibri" w:hAnsi="Arial" w:cs="Arial"/>
                <w:sz w:val="20"/>
                <w:szCs w:val="22"/>
                <w:lang w:val="en-GB"/>
              </w:rPr>
              <w:t>Dr Markham</w:t>
            </w:r>
            <w:r>
              <w:rPr>
                <w:rFonts w:ascii="Arial" w:eastAsia="Calibri" w:hAnsi="Arial" w:cs="Arial"/>
                <w:b/>
                <w:sz w:val="20"/>
                <w:szCs w:val="22"/>
                <w:lang w:val="en-GB"/>
              </w:rPr>
              <w:t xml:space="preserve">  </w:t>
            </w:r>
            <w:sdt>
              <w:sdtPr>
                <w:rPr>
                  <w:rFonts w:ascii="Arial" w:eastAsia="Calibri" w:hAnsi="Arial" w:cs="Arial"/>
                  <w:b/>
                  <w:sz w:val="20"/>
                  <w:szCs w:val="22"/>
                  <w:lang w:val="en-GB"/>
                </w:rPr>
                <w:id w:val="-1171253121"/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0"/>
                    <w:szCs w:val="22"/>
                    <w:lang w:val="en-GB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b/>
                <w:sz w:val="20"/>
                <w:szCs w:val="22"/>
                <w:lang w:val="en-GB"/>
              </w:rPr>
              <w:t xml:space="preserve">         </w:t>
            </w:r>
            <w:r>
              <w:rPr>
                <w:rFonts w:ascii="Arial" w:eastAsia="Calibri" w:hAnsi="Arial" w:cs="Arial"/>
                <w:sz w:val="20"/>
                <w:szCs w:val="22"/>
                <w:lang w:val="en-GB"/>
              </w:rPr>
              <w:t xml:space="preserve">Dr Chowdhury </w:t>
            </w:r>
            <w:sdt>
              <w:sdtPr>
                <w:rPr>
                  <w:rFonts w:ascii="Arial" w:eastAsia="Calibri" w:hAnsi="Arial" w:cs="Arial"/>
                  <w:sz w:val="20"/>
                  <w:szCs w:val="22"/>
                  <w:lang w:val="en-GB"/>
                </w:rPr>
                <w:id w:val="-1305773052"/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2"/>
                    <w:lang w:val="en-GB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sz w:val="20"/>
                <w:szCs w:val="22"/>
                <w:lang w:val="en-GB"/>
              </w:rPr>
              <w:t xml:space="preserve">        Dr Wells </w:t>
            </w:r>
            <w:sdt>
              <w:sdtPr>
                <w:rPr>
                  <w:rFonts w:ascii="Arial" w:eastAsia="Calibri" w:hAnsi="Arial" w:cs="Arial"/>
                  <w:sz w:val="20"/>
                  <w:szCs w:val="22"/>
                  <w:lang w:val="en-GB"/>
                </w:rPr>
                <w:id w:val="34940091"/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2"/>
                    <w:lang w:val="en-GB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sz w:val="20"/>
                <w:szCs w:val="22"/>
                <w:lang w:val="en-GB"/>
              </w:rPr>
              <w:t xml:space="preserve">        Dr Young </w:t>
            </w:r>
            <w:sdt>
              <w:sdtPr>
                <w:rPr>
                  <w:rFonts w:ascii="Arial" w:eastAsia="Calibri" w:hAnsi="Arial" w:cs="Arial"/>
                  <w:sz w:val="20"/>
                  <w:szCs w:val="22"/>
                  <w:lang w:val="en-GB"/>
                </w:rPr>
                <w:id w:val="1702518023"/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2"/>
                    <w:lang w:val="en-GB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sz w:val="20"/>
                <w:szCs w:val="22"/>
                <w:lang w:val="en-GB"/>
              </w:rPr>
              <w:t xml:space="preserve">  </w:t>
            </w:r>
          </w:p>
          <w:p w14:paraId="57CA45D2" w14:textId="77777777" w:rsidR="00EC5AB0" w:rsidRDefault="00EC5AB0" w:rsidP="00EC5AB0">
            <w:pPr>
              <w:spacing w:before="120" w:after="60"/>
              <w:rPr>
                <w:rFonts w:ascii="Arial" w:eastAsia="Calibri" w:hAnsi="Arial" w:cs="Arial"/>
                <w:b/>
                <w:sz w:val="20"/>
                <w:szCs w:val="22"/>
                <w:lang w:val="en-GB"/>
              </w:rPr>
            </w:pPr>
            <w:r>
              <w:rPr>
                <w:rFonts w:ascii="Arial" w:eastAsia="Calibri" w:hAnsi="Arial" w:cs="Arial"/>
                <w:b/>
                <w:sz w:val="20"/>
                <w:szCs w:val="22"/>
                <w:lang w:val="en-GB"/>
              </w:rPr>
              <w:t xml:space="preserve">Oncologist              </w:t>
            </w:r>
            <w:r w:rsidRPr="00EC5AB0">
              <w:rPr>
                <w:rFonts w:ascii="Arial" w:eastAsia="Calibri" w:hAnsi="Arial" w:cs="Arial"/>
                <w:sz w:val="20"/>
                <w:szCs w:val="22"/>
                <w:lang w:val="en-GB"/>
              </w:rPr>
              <w:t>Dr Gwynne</w:t>
            </w:r>
            <w:r>
              <w:rPr>
                <w:rFonts w:ascii="Arial" w:eastAsia="Calibri" w:hAnsi="Arial" w:cs="Arial"/>
                <w:b/>
                <w:sz w:val="20"/>
                <w:szCs w:val="22"/>
                <w:lang w:val="en-GB"/>
              </w:rPr>
              <w:t xml:space="preserve"> </w:t>
            </w:r>
            <w:sdt>
              <w:sdtPr>
                <w:rPr>
                  <w:rFonts w:ascii="Arial" w:eastAsia="Calibri" w:hAnsi="Arial" w:cs="Arial"/>
                  <w:b/>
                  <w:sz w:val="20"/>
                  <w:szCs w:val="22"/>
                  <w:lang w:val="en-GB"/>
                </w:rPr>
                <w:id w:val="1016192887"/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0"/>
                    <w:szCs w:val="22"/>
                    <w:lang w:val="en-GB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b/>
                <w:sz w:val="20"/>
                <w:szCs w:val="22"/>
                <w:lang w:val="en-GB"/>
              </w:rPr>
              <w:t xml:space="preserve">        </w:t>
            </w:r>
            <w:r w:rsidRPr="00EC5AB0">
              <w:rPr>
                <w:rFonts w:ascii="Arial" w:eastAsia="Calibri" w:hAnsi="Arial" w:cs="Arial"/>
                <w:sz w:val="20"/>
                <w:szCs w:val="22"/>
                <w:lang w:val="en-GB"/>
              </w:rPr>
              <w:t>Dr Kihara</w:t>
            </w:r>
            <w:r>
              <w:rPr>
                <w:rFonts w:ascii="Arial" w:eastAsia="Calibri" w:hAnsi="Arial" w:cs="Arial"/>
                <w:b/>
                <w:sz w:val="20"/>
                <w:szCs w:val="22"/>
                <w:lang w:val="en-GB"/>
              </w:rPr>
              <w:t xml:space="preserve"> </w:t>
            </w:r>
            <w:sdt>
              <w:sdtPr>
                <w:rPr>
                  <w:rFonts w:ascii="Arial" w:eastAsia="Calibri" w:hAnsi="Arial" w:cs="Arial"/>
                  <w:b/>
                  <w:sz w:val="20"/>
                  <w:szCs w:val="22"/>
                  <w:lang w:val="en-GB"/>
                </w:rPr>
                <w:id w:val="835577937"/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0"/>
                    <w:szCs w:val="22"/>
                    <w:lang w:val="en-GB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b/>
                <w:sz w:val="20"/>
                <w:szCs w:val="22"/>
                <w:lang w:val="en-GB"/>
              </w:rPr>
              <w:t xml:space="preserve">         </w:t>
            </w:r>
            <w:r w:rsidRPr="00EC5AB0">
              <w:rPr>
                <w:rFonts w:ascii="Arial" w:eastAsia="Calibri" w:hAnsi="Arial" w:cs="Arial"/>
                <w:sz w:val="20"/>
                <w:szCs w:val="22"/>
                <w:lang w:val="en-GB"/>
              </w:rPr>
              <w:t>Dr Christopher</w:t>
            </w:r>
            <w:r>
              <w:rPr>
                <w:rFonts w:ascii="Arial" w:eastAsia="Calibri" w:hAnsi="Arial" w:cs="Arial"/>
                <w:b/>
                <w:sz w:val="20"/>
                <w:szCs w:val="22"/>
                <w:lang w:val="en-GB"/>
              </w:rPr>
              <w:t xml:space="preserve"> </w:t>
            </w:r>
            <w:sdt>
              <w:sdtPr>
                <w:rPr>
                  <w:rFonts w:ascii="Arial" w:eastAsia="Calibri" w:hAnsi="Arial" w:cs="Arial"/>
                  <w:b/>
                  <w:sz w:val="20"/>
                  <w:szCs w:val="22"/>
                  <w:lang w:val="en-GB"/>
                </w:rPr>
                <w:id w:val="1419984630"/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0"/>
                    <w:szCs w:val="22"/>
                    <w:lang w:val="en-GB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b/>
                <w:sz w:val="20"/>
                <w:szCs w:val="22"/>
                <w:lang w:val="en-GB"/>
              </w:rPr>
              <w:t xml:space="preserve">        </w:t>
            </w:r>
          </w:p>
          <w:p w14:paraId="05E55D4A" w14:textId="77777777" w:rsidR="00EC5AB0" w:rsidRDefault="00EC5AB0" w:rsidP="00EC5AB0">
            <w:pPr>
              <w:spacing w:before="120" w:after="60"/>
              <w:rPr>
                <w:rFonts w:ascii="Arial" w:eastAsia="Calibri" w:hAnsi="Arial" w:cs="Arial"/>
                <w:b/>
                <w:sz w:val="20"/>
                <w:szCs w:val="22"/>
                <w:lang w:val="en-GB"/>
              </w:rPr>
            </w:pPr>
            <w:r>
              <w:rPr>
                <w:rFonts w:ascii="Arial" w:eastAsia="Calibri" w:hAnsi="Arial" w:cs="Arial"/>
                <w:b/>
                <w:sz w:val="20"/>
                <w:szCs w:val="22"/>
                <w:lang w:val="en-GB"/>
              </w:rPr>
              <w:t xml:space="preserve">Pathologist             </w:t>
            </w:r>
            <w:r w:rsidRPr="00EC5AB0">
              <w:rPr>
                <w:rFonts w:ascii="Arial" w:eastAsia="Calibri" w:hAnsi="Arial" w:cs="Arial"/>
                <w:sz w:val="20"/>
                <w:szCs w:val="22"/>
                <w:lang w:val="en-GB"/>
              </w:rPr>
              <w:t>Dr Griffiths</w:t>
            </w:r>
            <w:r>
              <w:rPr>
                <w:rFonts w:ascii="Arial" w:eastAsia="Calibri" w:hAnsi="Arial" w:cs="Arial"/>
                <w:b/>
                <w:sz w:val="20"/>
                <w:szCs w:val="22"/>
                <w:lang w:val="en-GB"/>
              </w:rPr>
              <w:t xml:space="preserve"> </w:t>
            </w:r>
            <w:sdt>
              <w:sdtPr>
                <w:rPr>
                  <w:rFonts w:ascii="Arial" w:eastAsia="Calibri" w:hAnsi="Arial" w:cs="Arial"/>
                  <w:b/>
                  <w:sz w:val="20"/>
                  <w:szCs w:val="22"/>
                  <w:lang w:val="en-GB"/>
                </w:rPr>
                <w:id w:val="785014362"/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0"/>
                    <w:szCs w:val="22"/>
                    <w:lang w:val="en-GB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b/>
                <w:sz w:val="20"/>
                <w:szCs w:val="22"/>
                <w:lang w:val="en-GB"/>
              </w:rPr>
              <w:t xml:space="preserve">        </w:t>
            </w:r>
            <w:r w:rsidRPr="00EC5AB0">
              <w:rPr>
                <w:rFonts w:ascii="Arial" w:eastAsia="Calibri" w:hAnsi="Arial" w:cs="Arial"/>
                <w:sz w:val="20"/>
                <w:szCs w:val="22"/>
                <w:lang w:val="en-GB"/>
              </w:rPr>
              <w:t>Dr Elazzabi</w:t>
            </w:r>
            <w:r>
              <w:rPr>
                <w:rFonts w:ascii="Arial" w:eastAsia="Calibri" w:hAnsi="Arial" w:cs="Arial"/>
                <w:b/>
                <w:sz w:val="20"/>
                <w:szCs w:val="22"/>
                <w:lang w:val="en-GB"/>
              </w:rPr>
              <w:t xml:space="preserve"> </w:t>
            </w:r>
            <w:sdt>
              <w:sdtPr>
                <w:rPr>
                  <w:rFonts w:ascii="Arial" w:eastAsia="Calibri" w:hAnsi="Arial" w:cs="Arial"/>
                  <w:b/>
                  <w:sz w:val="20"/>
                  <w:szCs w:val="22"/>
                  <w:lang w:val="en-GB"/>
                </w:rPr>
                <w:id w:val="-62180609"/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0"/>
                    <w:szCs w:val="22"/>
                    <w:lang w:val="en-GB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b/>
                <w:sz w:val="20"/>
                <w:szCs w:val="22"/>
                <w:lang w:val="en-GB"/>
              </w:rPr>
              <w:t xml:space="preserve">   </w:t>
            </w:r>
          </w:p>
          <w:p w14:paraId="4B3884BF" w14:textId="77777777" w:rsidR="00EC5AB0" w:rsidRDefault="00EC5AB0" w:rsidP="00EC5AB0">
            <w:pPr>
              <w:spacing w:before="120" w:after="60"/>
              <w:rPr>
                <w:rFonts w:ascii="Arial" w:eastAsia="Calibri" w:hAnsi="Arial" w:cs="Arial"/>
                <w:b/>
                <w:sz w:val="20"/>
                <w:szCs w:val="22"/>
                <w:lang w:val="en-GB"/>
              </w:rPr>
            </w:pPr>
            <w:r>
              <w:rPr>
                <w:rFonts w:ascii="Arial" w:eastAsia="Calibri" w:hAnsi="Arial" w:cs="Arial"/>
                <w:b/>
                <w:sz w:val="20"/>
                <w:szCs w:val="22"/>
                <w:lang w:val="en-GB"/>
              </w:rPr>
              <w:t xml:space="preserve">HPB Surgeons        </w:t>
            </w:r>
            <w:r w:rsidRPr="00EC5AB0">
              <w:rPr>
                <w:rFonts w:ascii="Arial" w:eastAsia="Calibri" w:hAnsi="Arial" w:cs="Arial"/>
                <w:sz w:val="20"/>
                <w:szCs w:val="22"/>
                <w:lang w:val="en-GB"/>
              </w:rPr>
              <w:t>Professor Al-Sarireh</w:t>
            </w:r>
            <w:r>
              <w:rPr>
                <w:rFonts w:ascii="Arial" w:eastAsia="Calibri" w:hAnsi="Arial" w:cs="Arial"/>
                <w:b/>
                <w:sz w:val="20"/>
                <w:szCs w:val="22"/>
                <w:lang w:val="en-GB"/>
              </w:rPr>
              <w:t xml:space="preserve"> </w:t>
            </w:r>
            <w:sdt>
              <w:sdtPr>
                <w:rPr>
                  <w:rFonts w:ascii="Arial" w:eastAsia="Calibri" w:hAnsi="Arial" w:cs="Arial"/>
                  <w:b/>
                  <w:sz w:val="20"/>
                  <w:szCs w:val="22"/>
                  <w:lang w:val="en-GB"/>
                </w:rPr>
                <w:id w:val="-1423258040"/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0"/>
                    <w:szCs w:val="22"/>
                    <w:lang w:val="en-GB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b/>
                <w:sz w:val="20"/>
                <w:szCs w:val="22"/>
                <w:lang w:val="en-GB"/>
              </w:rPr>
              <w:t xml:space="preserve">        </w:t>
            </w:r>
            <w:r w:rsidRPr="00EC5AB0">
              <w:rPr>
                <w:rFonts w:ascii="Arial" w:eastAsia="Calibri" w:hAnsi="Arial" w:cs="Arial"/>
                <w:sz w:val="20"/>
                <w:szCs w:val="22"/>
                <w:lang w:val="en-GB"/>
              </w:rPr>
              <w:t>Mr Kambal</w:t>
            </w:r>
            <w:r>
              <w:rPr>
                <w:rFonts w:ascii="Arial" w:eastAsia="Calibri" w:hAnsi="Arial" w:cs="Arial"/>
                <w:b/>
                <w:sz w:val="20"/>
                <w:szCs w:val="22"/>
                <w:lang w:val="en-GB"/>
              </w:rPr>
              <w:t xml:space="preserve"> </w:t>
            </w:r>
            <w:sdt>
              <w:sdtPr>
                <w:rPr>
                  <w:rFonts w:ascii="Arial" w:eastAsia="Calibri" w:hAnsi="Arial" w:cs="Arial"/>
                  <w:b/>
                  <w:sz w:val="20"/>
                  <w:szCs w:val="22"/>
                  <w:lang w:val="en-GB"/>
                </w:rPr>
                <w:id w:val="-101735180"/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0"/>
                    <w:szCs w:val="22"/>
                    <w:lang w:val="en-GB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b/>
                <w:sz w:val="20"/>
                <w:szCs w:val="22"/>
                <w:lang w:val="en-GB"/>
              </w:rPr>
              <w:t xml:space="preserve">        </w:t>
            </w:r>
            <w:r w:rsidRPr="00EC5AB0">
              <w:rPr>
                <w:rFonts w:ascii="Arial" w:eastAsia="Calibri" w:hAnsi="Arial" w:cs="Arial"/>
                <w:sz w:val="20"/>
                <w:szCs w:val="22"/>
                <w:lang w:val="en-GB"/>
              </w:rPr>
              <w:t>Mr Shingler</w:t>
            </w:r>
            <w:r>
              <w:rPr>
                <w:rFonts w:ascii="Arial" w:eastAsia="Calibri" w:hAnsi="Arial" w:cs="Arial"/>
                <w:b/>
                <w:sz w:val="20"/>
                <w:szCs w:val="22"/>
                <w:lang w:val="en-GB"/>
              </w:rPr>
              <w:t xml:space="preserve"> </w:t>
            </w:r>
            <w:sdt>
              <w:sdtPr>
                <w:rPr>
                  <w:rFonts w:ascii="Arial" w:eastAsia="Calibri" w:hAnsi="Arial" w:cs="Arial"/>
                  <w:b/>
                  <w:sz w:val="20"/>
                  <w:szCs w:val="22"/>
                  <w:lang w:val="en-GB"/>
                </w:rPr>
                <w:id w:val="-1894414346"/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0"/>
                    <w:szCs w:val="22"/>
                    <w:lang w:val="en-GB"/>
                  </w:rPr>
                  <w:t>☐</w:t>
                </w:r>
              </w:sdtContent>
            </w:sdt>
          </w:p>
          <w:p w14:paraId="52497B50" w14:textId="77777777" w:rsidR="00EC5AB0" w:rsidRDefault="00EC5AB0" w:rsidP="00EC5AB0">
            <w:pPr>
              <w:tabs>
                <w:tab w:val="left" w:pos="1452"/>
              </w:tabs>
              <w:spacing w:before="120" w:after="6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  <w:p w14:paraId="680C836D" w14:textId="77777777" w:rsidR="00EC5AB0" w:rsidRPr="00EC5AB0" w:rsidRDefault="00EC5AB0" w:rsidP="00EC5AB0">
            <w:pPr>
              <w:tabs>
                <w:tab w:val="left" w:pos="1452"/>
              </w:tabs>
              <w:spacing w:before="120" w:after="6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>Review of</w:t>
            </w: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  <w:t>Findings</w:t>
            </w:r>
          </w:p>
          <w:p w14:paraId="431AE4DC" w14:textId="6F01A92C" w:rsidR="00EC5AB0" w:rsidRPr="00EC5AB0" w:rsidRDefault="00246FB0" w:rsidP="00EC5AB0">
            <w:pPr>
              <w:tabs>
                <w:tab w:val="left" w:pos="1452"/>
              </w:tabs>
              <w:spacing w:before="120" w:after="6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</w:rPr>
              <w:object w:dxaOrig="225" w:dyaOrig="225" w14:anchorId="695B238C">
                <v:shape id="_x0000_i1103" type="#_x0000_t75" style="width:52.5pt;height:19.5pt" o:ole="">
                  <v:imagedata r:id="rId23" o:title=""/>
                </v:shape>
                <w:control r:id="rId24" w:name="CheckBox13" w:shapeid="_x0000_i1103"/>
              </w:object>
            </w:r>
            <w:r w:rsidR="00EC5AB0"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GB"/>
                </w:rPr>
                <w:id w:val="5441537"/>
                <w:showingPlcHdr/>
                <w:text/>
              </w:sdtPr>
              <w:sdtEndPr/>
              <w:sdtContent>
                <w:r w:rsidR="00EC5AB0" w:rsidRPr="00EC5AB0">
                  <w:rPr>
                    <w:rFonts w:ascii="Arial" w:eastAsia="Calibri" w:hAnsi="Arial" w:cs="Arial"/>
                    <w:color w:val="808080"/>
                    <w:sz w:val="22"/>
                    <w:szCs w:val="22"/>
                    <w:lang w:val="en-GB"/>
                  </w:rPr>
                  <w:t>Click here to enter text.</w:t>
                </w:r>
              </w:sdtContent>
            </w:sdt>
          </w:p>
          <w:p w14:paraId="79CA93DA" w14:textId="5924485E" w:rsidR="00EC5AB0" w:rsidRPr="00EC5AB0" w:rsidRDefault="00246FB0" w:rsidP="00EC5AB0">
            <w:pPr>
              <w:tabs>
                <w:tab w:val="left" w:pos="1452"/>
              </w:tabs>
              <w:spacing w:before="120" w:after="6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</w:rPr>
              <w:object w:dxaOrig="225" w:dyaOrig="225" w14:anchorId="686FB1D6">
                <v:shape id="_x0000_i1105" type="#_x0000_t75" style="width:52.5pt;height:19.5pt" o:ole="">
                  <v:imagedata r:id="rId25" o:title=""/>
                </v:shape>
                <w:control r:id="rId26" w:name="CheckBox14" w:shapeid="_x0000_i1105"/>
              </w:object>
            </w:r>
            <w:r w:rsidR="00EC5AB0"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GB"/>
                </w:rPr>
                <w:id w:val="5441538"/>
                <w:showingPlcHdr/>
                <w:text/>
              </w:sdtPr>
              <w:sdtEndPr/>
              <w:sdtContent>
                <w:r w:rsidR="00EC5AB0" w:rsidRPr="00EC5AB0">
                  <w:rPr>
                    <w:rFonts w:ascii="Arial" w:eastAsia="Calibri" w:hAnsi="Arial" w:cs="Arial"/>
                    <w:color w:val="808080"/>
                    <w:sz w:val="22"/>
                    <w:szCs w:val="22"/>
                    <w:lang w:val="en-GB"/>
                  </w:rPr>
                  <w:t>Click here to enter text.</w:t>
                </w:r>
              </w:sdtContent>
            </w:sdt>
          </w:p>
          <w:p w14:paraId="6B96FA6B" w14:textId="1A614218" w:rsidR="00EC5AB0" w:rsidRPr="00EC5AB0" w:rsidRDefault="00246FB0" w:rsidP="00EC5AB0">
            <w:pPr>
              <w:tabs>
                <w:tab w:val="left" w:pos="1452"/>
              </w:tabs>
              <w:spacing w:before="120" w:after="6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</w:rPr>
              <w:object w:dxaOrig="225" w:dyaOrig="225" w14:anchorId="200641E0">
                <v:shape id="_x0000_i1107" type="#_x0000_t75" style="width:52.5pt;height:19.5pt" o:ole="">
                  <v:imagedata r:id="rId27" o:title=""/>
                </v:shape>
                <w:control r:id="rId28" w:name="CheckBox15" w:shapeid="_x0000_i1107"/>
              </w:object>
            </w:r>
            <w:r w:rsidR="00EC5AB0"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GB"/>
                </w:rPr>
                <w:id w:val="5441539"/>
                <w:showingPlcHdr/>
                <w:text/>
              </w:sdtPr>
              <w:sdtEndPr/>
              <w:sdtContent>
                <w:r w:rsidR="00EC5AB0" w:rsidRPr="00EC5AB0">
                  <w:rPr>
                    <w:rFonts w:ascii="Arial" w:eastAsia="Calibri" w:hAnsi="Arial" w:cs="Arial"/>
                    <w:color w:val="808080"/>
                    <w:sz w:val="22"/>
                    <w:szCs w:val="22"/>
                    <w:lang w:val="en-GB"/>
                  </w:rPr>
                  <w:t>Click here to enter text.</w:t>
                </w:r>
              </w:sdtContent>
            </w:sdt>
          </w:p>
          <w:p w14:paraId="1A11CE30" w14:textId="382FC13C" w:rsidR="00EC5AB0" w:rsidRPr="00EC5AB0" w:rsidRDefault="00246FB0" w:rsidP="00EC5AB0">
            <w:pPr>
              <w:tabs>
                <w:tab w:val="left" w:pos="1452"/>
              </w:tabs>
              <w:spacing w:before="120" w:after="6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</w:rPr>
              <w:object w:dxaOrig="225" w:dyaOrig="225" w14:anchorId="2B19EDC4">
                <v:shape id="_x0000_i1109" type="#_x0000_t75" style="width:52.5pt;height:19.5pt" o:ole="">
                  <v:imagedata r:id="rId29" o:title=""/>
                </v:shape>
                <w:control r:id="rId30" w:name="CheckBox16" w:shapeid="_x0000_i1109"/>
              </w:object>
            </w:r>
            <w:r w:rsidR="00EC5AB0"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GB"/>
                </w:rPr>
                <w:id w:val="5441540"/>
                <w:showingPlcHdr/>
                <w:text/>
              </w:sdtPr>
              <w:sdtEndPr/>
              <w:sdtContent>
                <w:r w:rsidR="00EC5AB0" w:rsidRPr="00EC5AB0">
                  <w:rPr>
                    <w:rFonts w:ascii="Arial" w:eastAsia="Calibri" w:hAnsi="Arial" w:cs="Arial"/>
                    <w:color w:val="808080"/>
                    <w:sz w:val="22"/>
                    <w:szCs w:val="22"/>
                    <w:lang w:val="en-GB"/>
                  </w:rPr>
                  <w:t>Click here to enter text.</w:t>
                </w:r>
              </w:sdtContent>
            </w:sdt>
          </w:p>
          <w:p w14:paraId="381FCFE5" w14:textId="0FD45BB7" w:rsidR="00EC5AB0" w:rsidRPr="00EC5AB0" w:rsidRDefault="00246FB0" w:rsidP="00EC5AB0">
            <w:pPr>
              <w:tabs>
                <w:tab w:val="left" w:pos="1452"/>
              </w:tabs>
              <w:spacing w:before="120" w:after="6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</w:rPr>
              <w:object w:dxaOrig="225" w:dyaOrig="225" w14:anchorId="1CC3454F">
                <v:shape id="_x0000_i1111" type="#_x0000_t75" style="width:52.5pt;height:19.5pt" o:ole="">
                  <v:imagedata r:id="rId31" o:title=""/>
                </v:shape>
                <w:control r:id="rId32" w:name="CheckBox17" w:shapeid="_x0000_i1111"/>
              </w:object>
            </w:r>
            <w:r w:rsidR="00EC5AB0"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GB"/>
                </w:rPr>
                <w:id w:val="5441541"/>
                <w:showingPlcHdr/>
                <w:text/>
              </w:sdtPr>
              <w:sdtEndPr/>
              <w:sdtContent>
                <w:r w:rsidR="00EC5AB0" w:rsidRPr="00EC5AB0">
                  <w:rPr>
                    <w:rFonts w:ascii="Arial" w:eastAsia="Calibri" w:hAnsi="Arial" w:cs="Arial"/>
                    <w:color w:val="808080"/>
                    <w:sz w:val="22"/>
                    <w:szCs w:val="22"/>
                    <w:lang w:val="en-GB"/>
                  </w:rPr>
                  <w:t>Click here to enter text.</w:t>
                </w:r>
              </w:sdtContent>
            </w:sdt>
          </w:p>
          <w:p w14:paraId="37775078" w14:textId="1669C70A" w:rsidR="00EC5AB0" w:rsidRPr="00EC5AB0" w:rsidRDefault="00246FB0" w:rsidP="00EC5AB0">
            <w:pPr>
              <w:tabs>
                <w:tab w:val="left" w:pos="1452"/>
              </w:tabs>
              <w:spacing w:before="120" w:after="6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</w:rPr>
              <w:object w:dxaOrig="225" w:dyaOrig="225" w14:anchorId="0A4697A8">
                <v:shape id="_x0000_i1113" type="#_x0000_t75" style="width:52.5pt;height:19.5pt" o:ole="">
                  <v:imagedata r:id="rId33" o:title=""/>
                </v:shape>
                <w:control r:id="rId34" w:name="CheckBox18" w:shapeid="_x0000_i1113"/>
              </w:object>
            </w:r>
            <w:r w:rsidR="00EC5AB0"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GB"/>
                </w:rPr>
                <w:id w:val="5441542"/>
                <w:showingPlcHdr/>
                <w:text/>
              </w:sdtPr>
              <w:sdtEndPr/>
              <w:sdtContent>
                <w:r w:rsidR="00EC5AB0" w:rsidRPr="00EC5AB0">
                  <w:rPr>
                    <w:rFonts w:ascii="Arial" w:eastAsia="Calibri" w:hAnsi="Arial" w:cs="Arial"/>
                    <w:color w:val="808080"/>
                    <w:sz w:val="22"/>
                    <w:szCs w:val="22"/>
                    <w:lang w:val="en-GB"/>
                  </w:rPr>
                  <w:t>Click here to enter text.</w:t>
                </w:r>
              </w:sdtContent>
            </w:sdt>
          </w:p>
          <w:p w14:paraId="7756E1FC" w14:textId="77777777" w:rsidR="00EC5AB0" w:rsidRDefault="00EC5AB0" w:rsidP="00EC5AB0">
            <w:pPr>
              <w:spacing w:before="120" w:after="60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</w:p>
          <w:p w14:paraId="5B286AF2" w14:textId="77777777" w:rsidR="00EC5AB0" w:rsidRDefault="00EC5AB0" w:rsidP="00EC5AB0">
            <w:pPr>
              <w:spacing w:before="120" w:after="60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</w:p>
          <w:p w14:paraId="389B9D0E" w14:textId="77777777" w:rsidR="00EC5AB0" w:rsidRDefault="00EC5AB0" w:rsidP="00EC5AB0">
            <w:pPr>
              <w:spacing w:before="120" w:after="60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</w:p>
          <w:p w14:paraId="44E50571" w14:textId="77777777" w:rsidR="00EC5AB0" w:rsidRPr="00EC5AB0" w:rsidRDefault="00EC5AB0" w:rsidP="00EC5AB0">
            <w:pPr>
              <w:spacing w:before="120" w:after="60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MDT Summary</w:t>
            </w:r>
          </w:p>
          <w:p w14:paraId="210E9459" w14:textId="671EC94F" w:rsidR="00EC5AB0" w:rsidRPr="00EC5AB0" w:rsidRDefault="00246FB0" w:rsidP="00EC5AB0">
            <w:pPr>
              <w:spacing w:before="120" w:after="6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</w:rPr>
              <w:lastRenderedPageBreak/>
              <w:object w:dxaOrig="225" w:dyaOrig="225" w14:anchorId="5134C519">
                <v:shape id="_x0000_i1115" type="#_x0000_t75" style="width:79.5pt;height:19.5pt" o:ole="">
                  <v:imagedata r:id="rId35" o:title=""/>
                </v:shape>
                <w:control r:id="rId36" w:name="CheckBox19" w:shapeid="_x0000_i1115"/>
              </w:object>
            </w:r>
            <w:r w:rsidR="00EC5AB0"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 Size: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GB"/>
                </w:rPr>
                <w:id w:val="5441555"/>
                <w:showingPlcHdr/>
                <w:text/>
              </w:sdtPr>
              <w:sdtEndPr/>
              <w:sdtContent>
                <w:r w:rsidR="00EC5AB0" w:rsidRPr="00EC5AB0">
                  <w:rPr>
                    <w:rFonts w:ascii="Arial" w:eastAsia="Calibri" w:hAnsi="Arial" w:cs="Arial"/>
                    <w:color w:val="808080"/>
                    <w:sz w:val="22"/>
                    <w:szCs w:val="22"/>
                    <w:lang w:val="en-GB"/>
                  </w:rPr>
                  <w:t>Click here to enter text.</w:t>
                </w:r>
              </w:sdtContent>
            </w:sdt>
            <w:r w:rsidR="00EC5AB0"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 Site: 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GB"/>
                </w:rPr>
                <w:id w:val="5441556"/>
                <w:showingPlcHdr/>
              </w:sdtPr>
              <w:sdtEndPr/>
              <w:sdtContent>
                <w:r w:rsidR="00EC5AB0" w:rsidRPr="00EC5AB0">
                  <w:rPr>
                    <w:rFonts w:ascii="Arial" w:eastAsia="Calibri" w:hAnsi="Arial" w:cs="Arial"/>
                    <w:color w:val="808080"/>
                    <w:sz w:val="22"/>
                    <w:szCs w:val="22"/>
                    <w:lang w:val="en-GB"/>
                  </w:rPr>
                  <w:t>Click here to enter text.</w:t>
                </w:r>
              </w:sdtContent>
            </w:sdt>
          </w:p>
          <w:p w14:paraId="475DDB12" w14:textId="20C01100" w:rsidR="00EC5AB0" w:rsidRPr="00EC5AB0" w:rsidRDefault="00246FB0" w:rsidP="00EC5AB0">
            <w:pPr>
              <w:tabs>
                <w:tab w:val="left" w:pos="2728"/>
                <w:tab w:val="left" w:pos="4145"/>
                <w:tab w:val="left" w:pos="6838"/>
              </w:tabs>
              <w:spacing w:before="120" w:after="6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</w:rPr>
              <w:object w:dxaOrig="225" w:dyaOrig="225" w14:anchorId="707A2B58">
                <v:shape id="_x0000_i1117" type="#_x0000_t75" style="width:108pt;height:19.5pt" o:ole="">
                  <v:imagedata r:id="rId37" o:title=""/>
                </v:shape>
                <w:control r:id="rId38" w:name="CheckBox20" w:shapeid="_x0000_i1117"/>
              </w:object>
            </w:r>
            <w:r w:rsidR="00EC5AB0"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 </w:t>
            </w:r>
            <w:r w:rsidR="00EC5AB0"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</w:r>
            <w:r w:rsidRPr="00EC5AB0">
              <w:rPr>
                <w:rFonts w:ascii="Arial" w:eastAsia="Calibri" w:hAnsi="Arial" w:cs="Arial"/>
                <w:sz w:val="20"/>
                <w:szCs w:val="20"/>
              </w:rPr>
              <w:object w:dxaOrig="225" w:dyaOrig="225" w14:anchorId="19DDB1F4">
                <v:shape id="_x0000_i1119" type="#_x0000_t75" style="width:39pt;height:19.5pt" o:ole="">
                  <v:imagedata r:id="rId39" o:title=""/>
                </v:shape>
                <w:control r:id="rId40" w:name="CheckBox21" w:shapeid="_x0000_i1119"/>
              </w:object>
            </w:r>
            <w:r w:rsidR="00EC5AB0"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 </w:t>
            </w:r>
            <w:r w:rsidR="00EC5AB0"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</w:r>
            <w:r w:rsidRPr="00EC5AB0">
              <w:rPr>
                <w:rFonts w:ascii="Arial" w:eastAsia="Calibri" w:hAnsi="Arial" w:cs="Arial"/>
                <w:sz w:val="20"/>
                <w:szCs w:val="20"/>
              </w:rPr>
              <w:object w:dxaOrig="225" w:dyaOrig="225" w14:anchorId="69008F2B">
                <v:shape id="_x0000_i1121" type="#_x0000_t75" style="width:99pt;height:19.5pt" o:ole="">
                  <v:imagedata r:id="rId41" o:title=""/>
                </v:shape>
                <w:control r:id="rId42" w:name="CheckBox22" w:shapeid="_x0000_i1121"/>
              </w:object>
            </w:r>
            <w:r w:rsidR="00EC5AB0"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 </w:t>
            </w:r>
            <w:r w:rsidR="00EC5AB0"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</w:r>
            <w:r w:rsidRPr="00EC5AB0">
              <w:rPr>
                <w:rFonts w:ascii="Arial" w:eastAsia="Calibri" w:hAnsi="Arial" w:cs="Arial"/>
                <w:sz w:val="20"/>
                <w:szCs w:val="20"/>
              </w:rPr>
              <w:object w:dxaOrig="225" w:dyaOrig="225" w14:anchorId="558140EF">
                <v:shape id="_x0000_i1123" type="#_x0000_t75" style="width:94.5pt;height:19.5pt" o:ole="">
                  <v:imagedata r:id="rId43" o:title=""/>
                </v:shape>
                <w:control r:id="rId44" w:name="CheckBox23" w:shapeid="_x0000_i1123"/>
              </w:object>
            </w:r>
          </w:p>
          <w:p w14:paraId="76AA18FA" w14:textId="34E39518" w:rsidR="00EC5AB0" w:rsidRPr="00EC5AB0" w:rsidRDefault="00246FB0" w:rsidP="00EC5AB0">
            <w:pPr>
              <w:tabs>
                <w:tab w:val="left" w:pos="1735"/>
                <w:tab w:val="left" w:pos="3833"/>
                <w:tab w:val="left" w:pos="5557"/>
              </w:tabs>
              <w:spacing w:before="120" w:after="6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</w:rPr>
              <w:object w:dxaOrig="225" w:dyaOrig="225" w14:anchorId="5AA4E245">
                <v:shape id="_x0000_i1125" type="#_x0000_t75" style="width:1in;height:19.5pt" o:ole="">
                  <v:imagedata r:id="rId45" o:title=""/>
                </v:shape>
                <w:control r:id="rId46" w:name="CheckBox24" w:shapeid="_x0000_i1125"/>
              </w:object>
            </w:r>
            <w:r w:rsidR="00EC5AB0"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  <w:t xml:space="preserve">Site/s: 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GB"/>
                </w:rPr>
                <w:id w:val="5441566"/>
                <w:showingPlcHdr/>
              </w:sdtPr>
              <w:sdtEndPr/>
              <w:sdtContent>
                <w:r w:rsidR="00EC5AB0" w:rsidRPr="00EC5AB0">
                  <w:rPr>
                    <w:rFonts w:ascii="Arial" w:eastAsia="Calibri" w:hAnsi="Arial" w:cs="Arial"/>
                    <w:color w:val="808080"/>
                    <w:sz w:val="22"/>
                    <w:szCs w:val="22"/>
                    <w:lang w:val="en-GB"/>
                  </w:rPr>
                  <w:t>Click here to enter text.</w:t>
                </w:r>
              </w:sdtContent>
            </w:sdt>
          </w:p>
          <w:p w14:paraId="768D2E0C" w14:textId="08613744" w:rsidR="00EC5AB0" w:rsidRPr="00EC5AB0" w:rsidRDefault="00246FB0" w:rsidP="00EC5AB0">
            <w:pPr>
              <w:tabs>
                <w:tab w:val="left" w:pos="1735"/>
              </w:tabs>
              <w:spacing w:before="120" w:after="6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</w:rPr>
              <w:object w:dxaOrig="225" w:dyaOrig="225" w14:anchorId="02895BEB">
                <v:shape id="_x0000_i1127" type="#_x0000_t75" style="width:1in;height:19.5pt" o:ole="">
                  <v:imagedata r:id="rId47" o:title=""/>
                </v:shape>
                <w:control r:id="rId48" w:name="CheckBox25" w:shapeid="_x0000_i1127"/>
              </w:object>
            </w:r>
            <w:r w:rsidR="00EC5AB0"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  <w:t xml:space="preserve">Site/s: 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GB"/>
                </w:rPr>
                <w:id w:val="5441567"/>
                <w:showingPlcHdr/>
              </w:sdtPr>
              <w:sdtEndPr/>
              <w:sdtContent>
                <w:r w:rsidR="00EC5AB0" w:rsidRPr="00EC5AB0">
                  <w:rPr>
                    <w:rFonts w:ascii="Arial" w:eastAsia="Calibri" w:hAnsi="Arial" w:cs="Arial"/>
                    <w:color w:val="808080"/>
                    <w:sz w:val="22"/>
                    <w:szCs w:val="22"/>
                    <w:lang w:val="en-GB"/>
                  </w:rPr>
                  <w:t>Click here to enter text.</w:t>
                </w:r>
              </w:sdtContent>
            </w:sdt>
          </w:p>
          <w:p w14:paraId="212C6CAF" w14:textId="2C2105BF" w:rsidR="00EC5AB0" w:rsidRDefault="00246FB0" w:rsidP="00EC5AB0">
            <w:r w:rsidRPr="00EC5AB0">
              <w:rPr>
                <w:rFonts w:ascii="Arial" w:eastAsia="Calibri" w:hAnsi="Arial" w:cs="Arial"/>
                <w:sz w:val="20"/>
                <w:szCs w:val="20"/>
              </w:rPr>
              <w:object w:dxaOrig="225" w:dyaOrig="225" w14:anchorId="6A97FA98">
                <v:shape id="_x0000_i1129" type="#_x0000_t75" style="width:52.5pt;height:19.5pt" o:ole="">
                  <v:imagedata r:id="rId49" o:title=""/>
                </v:shape>
                <w:control r:id="rId50" w:name="CheckBox26" w:shapeid="_x0000_i1129"/>
              </w:object>
            </w:r>
          </w:p>
          <w:p w14:paraId="405245D3" w14:textId="77777777" w:rsidR="00EC5AB0" w:rsidRDefault="00EC5AB0" w:rsidP="00EC5AB0"/>
        </w:tc>
      </w:tr>
      <w:tr w:rsidR="00EC5AB0" w14:paraId="61AA8837" w14:textId="77777777" w:rsidTr="00EC5AB0">
        <w:tc>
          <w:tcPr>
            <w:tcW w:w="10070" w:type="dxa"/>
          </w:tcPr>
          <w:p w14:paraId="49F73718" w14:textId="77777777" w:rsidR="00EC5AB0" w:rsidRDefault="00EC5AB0" w:rsidP="00EC5AB0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szCs w:val="22"/>
                <w:lang w:val="en-GB"/>
              </w:rPr>
            </w:pPr>
          </w:p>
          <w:p w14:paraId="2C097EB8" w14:textId="77777777" w:rsidR="00EC5AB0" w:rsidRPr="00EC5AB0" w:rsidRDefault="00EC5AB0" w:rsidP="00EC5AB0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b/>
                <w:sz w:val="20"/>
                <w:szCs w:val="22"/>
                <w:lang w:val="en-GB"/>
              </w:rPr>
              <w:t>Decision of the MDT Meeting</w:t>
            </w:r>
          </w:p>
          <w:p w14:paraId="034F1B02" w14:textId="77777777" w:rsidR="00EC5AB0" w:rsidRPr="00EC5AB0" w:rsidRDefault="00EC5AB0" w:rsidP="00EC5AB0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 xml:space="preserve">Further management </w:t>
            </w:r>
          </w:p>
          <w:p w14:paraId="0CCBDE1E" w14:textId="77777777" w:rsidR="00EC5AB0" w:rsidRPr="00EC5AB0" w:rsidRDefault="00EC5AB0" w:rsidP="00EC5AB0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  <w:p w14:paraId="0414D5D5" w14:textId="51EA4FF5" w:rsidR="00EC5AB0" w:rsidRPr="00EC5AB0" w:rsidRDefault="00246FB0" w:rsidP="00EC5AB0">
            <w:pPr>
              <w:spacing w:before="120" w:after="6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</w:rPr>
              <w:object w:dxaOrig="225" w:dyaOrig="225" w14:anchorId="63758A36">
                <v:shape id="_x0000_i1131" type="#_x0000_t75" style="width:52.5pt;height:19.5pt" o:ole="">
                  <v:imagedata r:id="rId51" o:title=""/>
                </v:shape>
                <w:control r:id="rId52" w:name="CheckBox27" w:shapeid="_x0000_i1131"/>
              </w:object>
            </w:r>
            <w:r w:rsidR="00EC5AB0"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 </w:t>
            </w:r>
            <w:r w:rsidRPr="00EC5AB0">
              <w:rPr>
                <w:rFonts w:ascii="Arial" w:eastAsia="Calibri" w:hAnsi="Arial" w:cs="Arial"/>
                <w:sz w:val="20"/>
                <w:szCs w:val="20"/>
              </w:rPr>
              <w:object w:dxaOrig="225" w:dyaOrig="225" w14:anchorId="2F44272A">
                <v:shape id="_x0000_i1133" type="#_x0000_t75" style="width:1in;height:19.5pt" o:ole="">
                  <v:imagedata r:id="rId53" o:title=""/>
                </v:shape>
                <w:control r:id="rId54" w:name="CheckBox28" w:shapeid="_x0000_i1133"/>
              </w:object>
            </w:r>
            <w:r w:rsidR="00EC5AB0"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 </w:t>
            </w:r>
            <w:r w:rsidRPr="00EC5AB0">
              <w:rPr>
                <w:rFonts w:ascii="Arial" w:eastAsia="Calibri" w:hAnsi="Arial" w:cs="Arial"/>
                <w:sz w:val="20"/>
                <w:szCs w:val="20"/>
              </w:rPr>
              <w:object w:dxaOrig="225" w:dyaOrig="225" w14:anchorId="649F3F29">
                <v:shape id="_x0000_i1135" type="#_x0000_t75" style="width:52.5pt;height:19.5pt" o:ole="">
                  <v:imagedata r:id="rId55" o:title=""/>
                </v:shape>
                <w:control r:id="rId56" w:name="CheckBox29" w:shapeid="_x0000_i1135"/>
              </w:object>
            </w:r>
          </w:p>
          <w:p w14:paraId="2E5C07F0" w14:textId="203C0422" w:rsidR="00EC5AB0" w:rsidRPr="00EC5AB0" w:rsidRDefault="00246FB0" w:rsidP="00EC5AB0">
            <w:pPr>
              <w:spacing w:before="120" w:after="6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</w:rPr>
              <w:object w:dxaOrig="225" w:dyaOrig="225" w14:anchorId="4C46FDFB">
                <v:shape id="_x0000_i1137" type="#_x0000_t75" style="width:52.5pt;height:19.5pt" o:ole="">
                  <v:imagedata r:id="rId57" o:title=""/>
                </v:shape>
                <w:control r:id="rId58" w:name="CheckBox30" w:shapeid="_x0000_i1137"/>
              </w:object>
            </w:r>
            <w:r w:rsidR="00EC5AB0"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 </w:t>
            </w:r>
            <w:r w:rsidRPr="00EC5AB0">
              <w:rPr>
                <w:rFonts w:ascii="Arial" w:eastAsia="Calibri" w:hAnsi="Arial" w:cs="Arial"/>
                <w:sz w:val="20"/>
                <w:szCs w:val="20"/>
              </w:rPr>
              <w:object w:dxaOrig="225" w:dyaOrig="225" w14:anchorId="5A8A6A36">
                <v:shape id="_x0000_i1139" type="#_x0000_t75" style="width:1in;height:19.5pt" o:ole="">
                  <v:imagedata r:id="rId59" o:title=""/>
                </v:shape>
                <w:control r:id="rId60" w:name="CheckBox31" w:shapeid="_x0000_i1139"/>
              </w:object>
            </w:r>
          </w:p>
          <w:p w14:paraId="1BA95C48" w14:textId="2D98B179" w:rsidR="00EC5AB0" w:rsidRPr="00EC5AB0" w:rsidRDefault="00246FB0" w:rsidP="00EC5AB0">
            <w:pPr>
              <w:spacing w:before="120" w:after="6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</w:rPr>
              <w:object w:dxaOrig="225" w:dyaOrig="225" w14:anchorId="0B198644">
                <v:shape id="_x0000_i1141" type="#_x0000_t75" style="width:52.5pt;height:19.5pt" o:ole="">
                  <v:imagedata r:id="rId61" o:title=""/>
                </v:shape>
                <w:control r:id="rId62" w:name="CheckBox32" w:shapeid="_x0000_i1141"/>
              </w:object>
            </w:r>
            <w:r w:rsidR="00EC5AB0"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 </w:t>
            </w:r>
            <w:r w:rsidRPr="00EC5AB0">
              <w:rPr>
                <w:rFonts w:ascii="Arial" w:eastAsia="Calibri" w:hAnsi="Arial" w:cs="Arial"/>
                <w:sz w:val="20"/>
                <w:szCs w:val="20"/>
              </w:rPr>
              <w:object w:dxaOrig="225" w:dyaOrig="225" w14:anchorId="6D40A0B6">
                <v:shape id="_x0000_i1143" type="#_x0000_t75" style="width:67.5pt;height:19.5pt" o:ole="">
                  <v:imagedata r:id="rId63" o:title=""/>
                </v:shape>
                <w:control r:id="rId64" w:name="CheckBox33" w:shapeid="_x0000_i1143"/>
              </w:object>
            </w:r>
          </w:p>
          <w:p w14:paraId="4B45FDCA" w14:textId="58345F15" w:rsidR="00EC5AB0" w:rsidRPr="00EC5AB0" w:rsidRDefault="00246FB0" w:rsidP="00EC5AB0">
            <w:pPr>
              <w:tabs>
                <w:tab w:val="left" w:pos="8385"/>
              </w:tabs>
              <w:spacing w:before="120" w:after="6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</w:rPr>
              <w:object w:dxaOrig="225" w:dyaOrig="225" w14:anchorId="6362674B">
                <v:shape id="_x0000_i1145" type="#_x0000_t75" style="width:52.5pt;height:19.5pt" o:ole="">
                  <v:imagedata r:id="rId65" o:title=""/>
                </v:shape>
                <w:control r:id="rId66" w:name="CheckBox34" w:shapeid="_x0000_i1145"/>
              </w:object>
            </w:r>
            <w:r w:rsidR="00EC5AB0"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GB"/>
                </w:rPr>
                <w:id w:val="5441570"/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EC5AB0" w:rsidRPr="00EC5AB0">
                  <w:rPr>
                    <w:rFonts w:ascii="Arial" w:eastAsia="Calibri" w:hAnsi="Arial" w:cs="Arial"/>
                    <w:color w:val="808080"/>
                    <w:sz w:val="22"/>
                    <w:szCs w:val="22"/>
                    <w:lang w:val="en-GB"/>
                  </w:rPr>
                  <w:t>Click here to enter a date.</w:t>
                </w:r>
              </w:sdtContent>
            </w:sdt>
            <w:r w:rsidR="00EC5AB0"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</w:r>
          </w:p>
          <w:p w14:paraId="5725FABC" w14:textId="2C59D2A3" w:rsidR="00EC5AB0" w:rsidRPr="00EC5AB0" w:rsidRDefault="00246FB0" w:rsidP="00EC5AB0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</w:rPr>
              <w:object w:dxaOrig="225" w:dyaOrig="225" w14:anchorId="512187C7">
                <v:shape id="_x0000_i1147" type="#_x0000_t75" style="width:130.5pt;height:19.5pt" o:ole="">
                  <v:imagedata r:id="rId67" o:title=""/>
                </v:shape>
                <w:control r:id="rId68" w:name="CheckBox35" w:shapeid="_x0000_i1147"/>
              </w:object>
            </w:r>
            <w:r w:rsidR="00EC5AB0"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 </w:t>
            </w:r>
            <w:r w:rsidRPr="00EC5AB0">
              <w:rPr>
                <w:rFonts w:ascii="Arial" w:eastAsia="Calibri" w:hAnsi="Arial" w:cs="Arial"/>
                <w:sz w:val="20"/>
                <w:szCs w:val="20"/>
              </w:rPr>
              <w:object w:dxaOrig="225" w:dyaOrig="225" w14:anchorId="0E62CDD7">
                <v:shape id="_x0000_i1149" type="#_x0000_t75" style="width:52.5pt;height:19.5pt" o:ole="">
                  <v:imagedata r:id="rId69" o:title=""/>
                </v:shape>
                <w:control r:id="rId70" w:name="CheckBox36" w:shapeid="_x0000_i1149"/>
              </w:object>
            </w:r>
            <w:r w:rsidR="00EC5AB0"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 </w:t>
            </w:r>
            <w:r w:rsidRPr="00EC5AB0">
              <w:rPr>
                <w:rFonts w:ascii="Arial" w:eastAsia="Calibri" w:hAnsi="Arial" w:cs="Arial"/>
                <w:sz w:val="20"/>
                <w:szCs w:val="20"/>
              </w:rPr>
              <w:object w:dxaOrig="225" w:dyaOrig="225" w14:anchorId="7F7F5DD6">
                <v:shape id="_x0000_i1151" type="#_x0000_t75" style="width:52.5pt;height:19.5pt" o:ole="">
                  <v:imagedata r:id="rId71" o:title=""/>
                </v:shape>
                <w:control r:id="rId72" w:name="CheckBox37" w:shapeid="_x0000_i1151"/>
              </w:object>
            </w:r>
            <w:r w:rsidRPr="00EC5AB0">
              <w:rPr>
                <w:rFonts w:ascii="Arial" w:eastAsia="Calibri" w:hAnsi="Arial" w:cs="Arial"/>
                <w:sz w:val="20"/>
                <w:szCs w:val="20"/>
              </w:rPr>
              <w:object w:dxaOrig="225" w:dyaOrig="225" w14:anchorId="543FC570">
                <v:shape id="_x0000_i1153" type="#_x0000_t75" style="width:51pt;height:19.5pt" o:ole="">
                  <v:imagedata r:id="rId73" o:title=""/>
                </v:shape>
                <w:control r:id="rId74" w:name="CheckBox38" w:shapeid="_x0000_i1153"/>
              </w:object>
            </w:r>
            <w:r w:rsidR="00EC5AB0"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 </w:t>
            </w:r>
            <w:r w:rsidRPr="00EC5AB0">
              <w:rPr>
                <w:rFonts w:ascii="Arial" w:eastAsia="Calibri" w:hAnsi="Arial" w:cs="Arial"/>
                <w:sz w:val="20"/>
                <w:szCs w:val="20"/>
              </w:rPr>
              <w:object w:dxaOrig="225" w:dyaOrig="225" w14:anchorId="2D864CB4">
                <v:shape id="_x0000_i1155" type="#_x0000_t75" style="width:52.5pt;height:19.5pt" o:ole="">
                  <v:imagedata r:id="rId75" o:title=""/>
                </v:shape>
                <w:control r:id="rId76" w:name="CheckBox39" w:shapeid="_x0000_i1155"/>
              </w:object>
            </w:r>
          </w:p>
          <w:p w14:paraId="6710DBA8" w14:textId="77777777" w:rsidR="00EC5AB0" w:rsidRPr="00EC5AB0" w:rsidRDefault="00EC5AB0" w:rsidP="00EC5AB0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  <w:p w14:paraId="0CC7A250" w14:textId="77777777" w:rsidR="00EC5AB0" w:rsidRPr="00EC5AB0" w:rsidRDefault="00EC5AB0" w:rsidP="00EC5AB0">
            <w:pPr>
              <w:spacing w:before="120" w:after="60"/>
              <w:rPr>
                <w:rFonts w:ascii="Arial" w:eastAsia="Calibri" w:hAnsi="Arial" w:cs="Arial"/>
                <w:b/>
                <w:sz w:val="20"/>
                <w:szCs w:val="22"/>
                <w:lang w:val="en-GB"/>
              </w:rPr>
            </w:pPr>
          </w:p>
        </w:tc>
      </w:tr>
    </w:tbl>
    <w:p w14:paraId="663885D0" w14:textId="77777777" w:rsidR="00EC5AB0" w:rsidRDefault="00EC5AB0"/>
    <w:p w14:paraId="2172629E" w14:textId="77777777" w:rsidR="00EC5AB0" w:rsidRPr="00EC5AB0" w:rsidRDefault="00EC5AB0" w:rsidP="00EC5AB0">
      <w:pPr>
        <w:spacing w:after="200" w:line="276" w:lineRule="auto"/>
        <w:jc w:val="center"/>
        <w:rPr>
          <w:rFonts w:ascii="Arial" w:eastAsia="Calibri" w:hAnsi="Arial" w:cs="Arial"/>
          <w:sz w:val="22"/>
          <w:szCs w:val="22"/>
          <w:lang w:val="en-GB"/>
        </w:rPr>
      </w:pPr>
      <w:r w:rsidRPr="00EC5AB0">
        <w:rPr>
          <w:rFonts w:ascii="Arial" w:eastAsia="Calibri" w:hAnsi="Arial" w:cs="Arial"/>
          <w:sz w:val="22"/>
          <w:szCs w:val="22"/>
          <w:lang w:val="en-GB"/>
        </w:rPr>
        <w:t>Please ensure all imaging is sent to Swansea IMPAX</w:t>
      </w:r>
    </w:p>
    <w:p w14:paraId="3C3E0A03" w14:textId="77777777" w:rsidR="00EC5AB0" w:rsidRPr="00EC5AB0" w:rsidRDefault="00EC5AB0" w:rsidP="00EC5AB0">
      <w:pPr>
        <w:spacing w:after="200" w:line="276" w:lineRule="auto"/>
        <w:jc w:val="center"/>
        <w:rPr>
          <w:rFonts w:ascii="Arial" w:eastAsia="Calibri" w:hAnsi="Arial" w:cs="Arial"/>
          <w:sz w:val="22"/>
          <w:szCs w:val="22"/>
          <w:lang w:val="en-GB"/>
        </w:rPr>
      </w:pPr>
      <w:r w:rsidRPr="00EC5AB0">
        <w:rPr>
          <w:rFonts w:ascii="Arial" w:eastAsia="Calibri" w:hAnsi="Arial" w:cs="Arial"/>
          <w:sz w:val="22"/>
          <w:szCs w:val="22"/>
          <w:lang w:val="en-GB"/>
        </w:rPr>
        <w:t>Email completed Pro forma, referral letter all radiology reports, blood results and cytology/histopathology results to the following:</w:t>
      </w:r>
    </w:p>
    <w:p w14:paraId="3312DAED" w14:textId="77777777" w:rsidR="00EC5AB0" w:rsidRPr="00EC5AB0" w:rsidRDefault="00EC5AB0" w:rsidP="00EC5AB0">
      <w:pPr>
        <w:spacing w:after="200" w:line="276" w:lineRule="auto"/>
        <w:rPr>
          <w:rFonts w:ascii="Arial" w:eastAsia="Calibri" w:hAnsi="Arial" w:cs="Arial"/>
          <w:sz w:val="22"/>
          <w:szCs w:val="22"/>
          <w:lang w:val="en-GB"/>
        </w:rPr>
      </w:pPr>
    </w:p>
    <w:p w14:paraId="756574A9" w14:textId="0AE0EB38" w:rsidR="00EC5AB0" w:rsidRPr="00EC5AB0" w:rsidRDefault="00A120B0" w:rsidP="00EC5AB0">
      <w:pPr>
        <w:spacing w:after="200" w:line="276" w:lineRule="auto"/>
        <w:jc w:val="center"/>
        <w:rPr>
          <w:rFonts w:ascii="Arial" w:eastAsia="Calibri" w:hAnsi="Arial" w:cs="Arial"/>
          <w:sz w:val="22"/>
          <w:szCs w:val="22"/>
          <w:lang w:val="en-GB"/>
        </w:rPr>
      </w:pPr>
      <w:hyperlink r:id="rId77" w:history="1">
        <w:r w:rsidR="007D7EEC" w:rsidRPr="002B3A8F">
          <w:rPr>
            <w:rStyle w:val="Hyperlink"/>
            <w:rFonts w:ascii="Arial" w:eastAsia="Calibri" w:hAnsi="Arial" w:cs="Arial"/>
            <w:sz w:val="22"/>
            <w:szCs w:val="22"/>
            <w:lang w:val="en-GB"/>
          </w:rPr>
          <w:t>SBU.Pancreas@wales.nhs.uk</w:t>
        </w:r>
      </w:hyperlink>
    </w:p>
    <w:p w14:paraId="50396AEF" w14:textId="77777777" w:rsidR="00EC5AB0" w:rsidRPr="00EC5AB0" w:rsidRDefault="00EC5AB0" w:rsidP="00EC5AB0">
      <w:pPr>
        <w:spacing w:after="200" w:line="276" w:lineRule="auto"/>
        <w:rPr>
          <w:rFonts w:ascii="Arial" w:eastAsia="Calibri" w:hAnsi="Arial" w:cs="Arial"/>
          <w:sz w:val="22"/>
          <w:szCs w:val="22"/>
          <w:lang w:val="en-GB"/>
        </w:rPr>
      </w:pPr>
    </w:p>
    <w:p w14:paraId="45C83043" w14:textId="0864AEA5" w:rsidR="00EC5AB0" w:rsidRDefault="00EC5AB0" w:rsidP="00EC5AB0">
      <w:pPr>
        <w:spacing w:after="200" w:line="276" w:lineRule="auto"/>
        <w:jc w:val="center"/>
      </w:pPr>
      <w:r w:rsidRPr="00EC5AB0">
        <w:rPr>
          <w:rFonts w:ascii="Arial" w:eastAsia="Calibri" w:hAnsi="Arial" w:cs="Arial"/>
          <w:sz w:val="22"/>
          <w:szCs w:val="22"/>
          <w:lang w:val="en-GB"/>
        </w:rPr>
        <w:t xml:space="preserve">(Version </w:t>
      </w:r>
      <w:r w:rsidR="007D7EEC">
        <w:rPr>
          <w:rFonts w:ascii="Arial" w:eastAsia="Calibri" w:hAnsi="Arial" w:cs="Arial"/>
          <w:sz w:val="22"/>
          <w:szCs w:val="22"/>
          <w:lang w:val="en-GB"/>
        </w:rPr>
        <w:t>6</w:t>
      </w:r>
      <w:r w:rsidRPr="00EC5AB0">
        <w:rPr>
          <w:rFonts w:ascii="Arial" w:eastAsia="Calibri" w:hAnsi="Arial" w:cs="Arial"/>
          <w:sz w:val="22"/>
          <w:szCs w:val="22"/>
          <w:lang w:val="en-GB"/>
        </w:rPr>
        <w:t xml:space="preserve"> updated </w:t>
      </w:r>
      <w:r w:rsidR="007D7EEC">
        <w:rPr>
          <w:rFonts w:ascii="Arial" w:eastAsia="Calibri" w:hAnsi="Arial" w:cs="Arial"/>
          <w:sz w:val="22"/>
          <w:szCs w:val="22"/>
          <w:lang w:val="en-GB"/>
        </w:rPr>
        <w:t>March 2025</w:t>
      </w:r>
      <w:r w:rsidRPr="00EC5AB0">
        <w:rPr>
          <w:rFonts w:ascii="Arial" w:eastAsia="Calibri" w:hAnsi="Arial" w:cs="Arial"/>
          <w:sz w:val="22"/>
          <w:szCs w:val="22"/>
          <w:lang w:val="en-GB"/>
        </w:rPr>
        <w:t>)</w:t>
      </w:r>
    </w:p>
    <w:sectPr w:rsidR="00EC5AB0" w:rsidSect="00856C35">
      <w:headerReference w:type="default" r:id="rId78"/>
      <w:footerReference w:type="default" r:id="rId7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AF455" w14:textId="77777777" w:rsidR="00EC5AB0" w:rsidRDefault="00EC5AB0" w:rsidP="00176E67">
      <w:r>
        <w:separator/>
      </w:r>
    </w:p>
  </w:endnote>
  <w:endnote w:type="continuationSeparator" w:id="0">
    <w:p w14:paraId="07C7B067" w14:textId="77777777" w:rsidR="00EC5AB0" w:rsidRDefault="00EC5AB0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B14A8" w14:textId="6F5291AA" w:rsidR="00EC5AB0" w:rsidRPr="00EC5AB0" w:rsidRDefault="00EC5AB0" w:rsidP="00EC5AB0">
    <w:pPr>
      <w:pStyle w:val="Footer"/>
      <w:ind w:right="360"/>
      <w:jc w:val="center"/>
      <w:rPr>
        <w:rFonts w:ascii="Arial" w:eastAsia="Calibri" w:hAnsi="Arial" w:cs="Arial"/>
        <w:sz w:val="16"/>
        <w:szCs w:val="22"/>
        <w:lang w:val="en-GB"/>
      </w:rPr>
    </w:pPr>
    <w:r w:rsidRPr="00EC5AB0">
      <w:rPr>
        <w:rFonts w:ascii="Arial" w:eastAsia="Calibri" w:hAnsi="Arial" w:cs="Arial"/>
        <w:sz w:val="16"/>
        <w:szCs w:val="22"/>
        <w:lang w:val="en-GB"/>
      </w:rPr>
      <w:t xml:space="preserve">For </w:t>
    </w:r>
    <w:proofErr w:type="gramStart"/>
    <w:r w:rsidRPr="00EC5AB0">
      <w:rPr>
        <w:rFonts w:ascii="Arial" w:eastAsia="Calibri" w:hAnsi="Arial" w:cs="Arial"/>
        <w:sz w:val="16"/>
        <w:szCs w:val="22"/>
        <w:lang w:val="en-GB"/>
      </w:rPr>
      <w:t>queries</w:t>
    </w:r>
    <w:proofErr w:type="gramEnd"/>
    <w:r w:rsidRPr="00EC5AB0">
      <w:rPr>
        <w:rFonts w:ascii="Arial" w:eastAsia="Calibri" w:hAnsi="Arial" w:cs="Arial"/>
        <w:sz w:val="16"/>
        <w:szCs w:val="22"/>
        <w:lang w:val="en-GB"/>
      </w:rPr>
      <w:t xml:space="preserve"> please contact HPB Surgical Team on 01792 703221/487418 or </w:t>
    </w:r>
    <w:r w:rsidR="00F84A65">
      <w:rPr>
        <w:rFonts w:ascii="Arial" w:eastAsia="Calibri" w:hAnsi="Arial" w:cs="Arial"/>
        <w:sz w:val="16"/>
        <w:szCs w:val="22"/>
        <w:lang w:val="en-GB"/>
      </w:rPr>
      <w:t>Martin Casey</w:t>
    </w:r>
    <w:r w:rsidRPr="00EC5AB0">
      <w:rPr>
        <w:rFonts w:ascii="Arial" w:eastAsia="Calibri" w:hAnsi="Arial" w:cs="Arial"/>
        <w:sz w:val="16"/>
        <w:szCs w:val="22"/>
        <w:lang w:val="en-GB"/>
      </w:rPr>
      <w:t xml:space="preserve"> MDT coordinator </w:t>
    </w:r>
  </w:p>
  <w:p w14:paraId="6084221C" w14:textId="77777777" w:rsidR="00176E67" w:rsidRDefault="00176E6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1A821" w14:textId="77777777" w:rsidR="00EC5AB0" w:rsidRDefault="00EC5AB0" w:rsidP="00176E67">
      <w:r>
        <w:separator/>
      </w:r>
    </w:p>
  </w:footnote>
  <w:footnote w:type="continuationSeparator" w:id="0">
    <w:p w14:paraId="591A5CE5" w14:textId="77777777" w:rsidR="00EC5AB0" w:rsidRDefault="00EC5AB0" w:rsidP="00176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46445" w14:textId="77777777" w:rsidR="00EC5AB0" w:rsidRPr="00EC5AB0" w:rsidRDefault="00EC5AB0" w:rsidP="00EC5AB0">
    <w:pPr>
      <w:tabs>
        <w:tab w:val="center" w:pos="4153"/>
        <w:tab w:val="right" w:pos="8306"/>
      </w:tabs>
      <w:spacing w:after="120"/>
      <w:ind w:right="-472"/>
      <w:jc w:val="center"/>
      <w:rPr>
        <w:rFonts w:ascii="Arial" w:hAnsi="Arial" w:cs="Arial"/>
        <w:b/>
        <w:sz w:val="28"/>
        <w:szCs w:val="28"/>
        <w:lang w:val="en-GB"/>
      </w:rPr>
    </w:pPr>
    <w:r w:rsidRPr="00EC5AB0">
      <w:rPr>
        <w:rFonts w:ascii="Arial" w:hAnsi="Arial" w:cs="Arial"/>
        <w:b/>
        <w:sz w:val="28"/>
        <w:szCs w:val="28"/>
        <w:lang w:val="en-GB"/>
      </w:rPr>
      <w:t>SOUTH WALES HEPATO PANCREATO BILIARY MDT MEETING</w:t>
    </w:r>
  </w:p>
  <w:p w14:paraId="27279577" w14:textId="77777777" w:rsidR="00EC5AB0" w:rsidRPr="00EC5AB0" w:rsidRDefault="00EC5AB0" w:rsidP="00EC5AB0">
    <w:pPr>
      <w:tabs>
        <w:tab w:val="center" w:pos="4153"/>
        <w:tab w:val="right" w:pos="8306"/>
      </w:tabs>
      <w:spacing w:after="120"/>
      <w:ind w:left="-426" w:right="-472"/>
      <w:jc w:val="center"/>
      <w:rPr>
        <w:rFonts w:ascii="Arial" w:hAnsi="Arial" w:cs="Arial"/>
        <w:b/>
        <w:sz w:val="28"/>
        <w:szCs w:val="28"/>
        <w:u w:val="single"/>
        <w:lang w:val="en-GB"/>
      </w:rPr>
    </w:pPr>
    <w:r w:rsidRPr="00EC5AB0">
      <w:rPr>
        <w:rFonts w:ascii="Arial" w:hAnsi="Arial" w:cs="Arial"/>
        <w:b/>
        <w:sz w:val="28"/>
        <w:szCs w:val="28"/>
        <w:u w:val="single"/>
        <w:lang w:val="en-GB"/>
      </w:rPr>
      <w:t>Please Email all referrals and reports to:</w:t>
    </w:r>
  </w:p>
  <w:p w14:paraId="349DCD60" w14:textId="10344C89" w:rsidR="00EC5AB0" w:rsidRPr="00EC5AB0" w:rsidRDefault="00017F72" w:rsidP="00EC5AB0">
    <w:pPr>
      <w:tabs>
        <w:tab w:val="center" w:pos="4153"/>
        <w:tab w:val="right" w:pos="8306"/>
      </w:tabs>
      <w:spacing w:after="120"/>
      <w:ind w:left="-426" w:right="-472"/>
      <w:jc w:val="center"/>
      <w:rPr>
        <w:rFonts w:ascii="Arial" w:hAnsi="Arial" w:cs="Arial"/>
        <w:b/>
        <w:color w:val="548DD4"/>
        <w:sz w:val="28"/>
        <w:szCs w:val="28"/>
        <w:lang w:val="en-GB"/>
      </w:rPr>
    </w:pPr>
    <w:r>
      <w:rPr>
        <w:rFonts w:ascii="Arial" w:hAnsi="Arial" w:cs="Arial"/>
        <w:b/>
        <w:color w:val="548DD4"/>
        <w:sz w:val="28"/>
        <w:szCs w:val="28"/>
        <w:lang w:val="en-GB"/>
      </w:rPr>
      <w:t>SBU</w:t>
    </w:r>
    <w:r w:rsidR="00EC5AB0" w:rsidRPr="00EC5AB0">
      <w:rPr>
        <w:rFonts w:ascii="Arial" w:hAnsi="Arial" w:cs="Arial"/>
        <w:b/>
        <w:color w:val="548DD4"/>
        <w:sz w:val="28"/>
        <w:szCs w:val="28"/>
        <w:lang w:val="en-GB"/>
      </w:rPr>
      <w:t>.Pancreas@wales.nhs.uk</w:t>
    </w:r>
  </w:p>
  <w:p w14:paraId="24DC98DE" w14:textId="77777777" w:rsidR="00EC5AB0" w:rsidRDefault="00EC5A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AB0"/>
    <w:rsid w:val="000071F7"/>
    <w:rsid w:val="00010B00"/>
    <w:rsid w:val="00017F72"/>
    <w:rsid w:val="0002798A"/>
    <w:rsid w:val="00044394"/>
    <w:rsid w:val="00083002"/>
    <w:rsid w:val="00087B85"/>
    <w:rsid w:val="000A01F1"/>
    <w:rsid w:val="000C1163"/>
    <w:rsid w:val="000C797A"/>
    <w:rsid w:val="000D2539"/>
    <w:rsid w:val="000D2BB8"/>
    <w:rsid w:val="000F2DF4"/>
    <w:rsid w:val="000F6783"/>
    <w:rsid w:val="00120C95"/>
    <w:rsid w:val="0014663E"/>
    <w:rsid w:val="00176E67"/>
    <w:rsid w:val="00180664"/>
    <w:rsid w:val="001903F7"/>
    <w:rsid w:val="0019395E"/>
    <w:rsid w:val="001D6B76"/>
    <w:rsid w:val="00211828"/>
    <w:rsid w:val="00246FB0"/>
    <w:rsid w:val="00250014"/>
    <w:rsid w:val="00254533"/>
    <w:rsid w:val="00275BB5"/>
    <w:rsid w:val="00286F6A"/>
    <w:rsid w:val="00291C8C"/>
    <w:rsid w:val="002A1ECE"/>
    <w:rsid w:val="002A2510"/>
    <w:rsid w:val="002A6FA9"/>
    <w:rsid w:val="002B4D1D"/>
    <w:rsid w:val="002C10B1"/>
    <w:rsid w:val="002D222A"/>
    <w:rsid w:val="003076FD"/>
    <w:rsid w:val="00317005"/>
    <w:rsid w:val="00330050"/>
    <w:rsid w:val="00335259"/>
    <w:rsid w:val="003929F1"/>
    <w:rsid w:val="003A1B63"/>
    <w:rsid w:val="003A41A1"/>
    <w:rsid w:val="003B2326"/>
    <w:rsid w:val="00400251"/>
    <w:rsid w:val="00437ED0"/>
    <w:rsid w:val="00440CD8"/>
    <w:rsid w:val="00443837"/>
    <w:rsid w:val="00447DAA"/>
    <w:rsid w:val="00450F66"/>
    <w:rsid w:val="00461739"/>
    <w:rsid w:val="00467865"/>
    <w:rsid w:val="0048685F"/>
    <w:rsid w:val="00490804"/>
    <w:rsid w:val="004A1437"/>
    <w:rsid w:val="004A4198"/>
    <w:rsid w:val="004A54EA"/>
    <w:rsid w:val="004B0578"/>
    <w:rsid w:val="004E34C6"/>
    <w:rsid w:val="004F62AD"/>
    <w:rsid w:val="00501AE8"/>
    <w:rsid w:val="00504B65"/>
    <w:rsid w:val="005114CE"/>
    <w:rsid w:val="0052122B"/>
    <w:rsid w:val="005557F6"/>
    <w:rsid w:val="00563778"/>
    <w:rsid w:val="005B4AE2"/>
    <w:rsid w:val="005E63CC"/>
    <w:rsid w:val="005F6E87"/>
    <w:rsid w:val="00602863"/>
    <w:rsid w:val="00607FED"/>
    <w:rsid w:val="00613129"/>
    <w:rsid w:val="00617C65"/>
    <w:rsid w:val="0063459A"/>
    <w:rsid w:val="0066126B"/>
    <w:rsid w:val="00682C69"/>
    <w:rsid w:val="006D2635"/>
    <w:rsid w:val="006D779C"/>
    <w:rsid w:val="006E4F63"/>
    <w:rsid w:val="006E729E"/>
    <w:rsid w:val="00722A00"/>
    <w:rsid w:val="00724FA4"/>
    <w:rsid w:val="007325A9"/>
    <w:rsid w:val="0075451A"/>
    <w:rsid w:val="007602AC"/>
    <w:rsid w:val="00774B67"/>
    <w:rsid w:val="00786E50"/>
    <w:rsid w:val="00793AC6"/>
    <w:rsid w:val="007A71DE"/>
    <w:rsid w:val="007B199B"/>
    <w:rsid w:val="007B6119"/>
    <w:rsid w:val="007C1DA0"/>
    <w:rsid w:val="007C71B8"/>
    <w:rsid w:val="007D7EEC"/>
    <w:rsid w:val="007E2A15"/>
    <w:rsid w:val="007E56C4"/>
    <w:rsid w:val="007F3D5B"/>
    <w:rsid w:val="008107D6"/>
    <w:rsid w:val="00841645"/>
    <w:rsid w:val="00852EC6"/>
    <w:rsid w:val="00856C35"/>
    <w:rsid w:val="00871876"/>
    <w:rsid w:val="008753A7"/>
    <w:rsid w:val="0088782D"/>
    <w:rsid w:val="008B7081"/>
    <w:rsid w:val="008D7A67"/>
    <w:rsid w:val="008F2F8A"/>
    <w:rsid w:val="008F5BCD"/>
    <w:rsid w:val="00902964"/>
    <w:rsid w:val="00920507"/>
    <w:rsid w:val="00933455"/>
    <w:rsid w:val="0094790F"/>
    <w:rsid w:val="00966B90"/>
    <w:rsid w:val="009737B7"/>
    <w:rsid w:val="009802C4"/>
    <w:rsid w:val="009976D9"/>
    <w:rsid w:val="00997A3E"/>
    <w:rsid w:val="009A12D5"/>
    <w:rsid w:val="009A4EA3"/>
    <w:rsid w:val="009A55DC"/>
    <w:rsid w:val="009C220D"/>
    <w:rsid w:val="00A120B0"/>
    <w:rsid w:val="00A211B2"/>
    <w:rsid w:val="00A2727E"/>
    <w:rsid w:val="00A35524"/>
    <w:rsid w:val="00A60C9E"/>
    <w:rsid w:val="00A74F99"/>
    <w:rsid w:val="00A82BA3"/>
    <w:rsid w:val="00A94ACC"/>
    <w:rsid w:val="00AA2EA7"/>
    <w:rsid w:val="00AE6FA4"/>
    <w:rsid w:val="00B03907"/>
    <w:rsid w:val="00B11811"/>
    <w:rsid w:val="00B311E1"/>
    <w:rsid w:val="00B4735C"/>
    <w:rsid w:val="00B579DF"/>
    <w:rsid w:val="00B90EC2"/>
    <w:rsid w:val="00BA268F"/>
    <w:rsid w:val="00BC07E3"/>
    <w:rsid w:val="00BD103E"/>
    <w:rsid w:val="00C079CA"/>
    <w:rsid w:val="00C45FDA"/>
    <w:rsid w:val="00C67741"/>
    <w:rsid w:val="00C74647"/>
    <w:rsid w:val="00C76039"/>
    <w:rsid w:val="00C76480"/>
    <w:rsid w:val="00C80AD2"/>
    <w:rsid w:val="00C8155B"/>
    <w:rsid w:val="00C92A3C"/>
    <w:rsid w:val="00C92FD6"/>
    <w:rsid w:val="00CE5DC7"/>
    <w:rsid w:val="00CE7D54"/>
    <w:rsid w:val="00D14E73"/>
    <w:rsid w:val="00D55AFA"/>
    <w:rsid w:val="00D6155E"/>
    <w:rsid w:val="00D83A19"/>
    <w:rsid w:val="00D86A85"/>
    <w:rsid w:val="00D90A75"/>
    <w:rsid w:val="00DA4514"/>
    <w:rsid w:val="00DC47A2"/>
    <w:rsid w:val="00DE1551"/>
    <w:rsid w:val="00DE1A09"/>
    <w:rsid w:val="00DE7FB7"/>
    <w:rsid w:val="00E106E2"/>
    <w:rsid w:val="00E20DDA"/>
    <w:rsid w:val="00E32A8B"/>
    <w:rsid w:val="00E36054"/>
    <w:rsid w:val="00E37E7B"/>
    <w:rsid w:val="00E46E04"/>
    <w:rsid w:val="00E87396"/>
    <w:rsid w:val="00E96F6F"/>
    <w:rsid w:val="00EA206E"/>
    <w:rsid w:val="00EB478A"/>
    <w:rsid w:val="00EC42A3"/>
    <w:rsid w:val="00EC5AB0"/>
    <w:rsid w:val="00F83033"/>
    <w:rsid w:val="00F84A65"/>
    <w:rsid w:val="00F966AA"/>
    <w:rsid w:val="00FB538F"/>
    <w:rsid w:val="00FC3071"/>
    <w:rsid w:val="00FD5902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440B7F06"/>
  <w15:docId w15:val="{DC44379F-C88A-4F2E-91FB-933D61687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table" w:customStyle="1" w:styleId="TableGridLight1">
    <w:name w:val="Table Grid Light1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customStyle="1" w:styleId="PlainTable31">
    <w:name w:val="Plain Table 31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EC5AB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C5AB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C5AB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C5AB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C5AB0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D7E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7E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8.xml"/><Relationship Id="rId21" Type="http://schemas.openxmlformats.org/officeDocument/2006/relationships/image" Target="media/image6.wmf"/><Relationship Id="rId42" Type="http://schemas.openxmlformats.org/officeDocument/2006/relationships/control" Target="activeX/activeX16.xml"/><Relationship Id="rId47" Type="http://schemas.openxmlformats.org/officeDocument/2006/relationships/image" Target="media/image19.wmf"/><Relationship Id="rId63" Type="http://schemas.openxmlformats.org/officeDocument/2006/relationships/image" Target="media/image27.wmf"/><Relationship Id="rId68" Type="http://schemas.openxmlformats.org/officeDocument/2006/relationships/control" Target="activeX/activeX29.xml"/><Relationship Id="rId16" Type="http://schemas.openxmlformats.org/officeDocument/2006/relationships/control" Target="activeX/activeX3.xml"/><Relationship Id="rId11" Type="http://schemas.openxmlformats.org/officeDocument/2006/relationships/image" Target="media/image1.wmf"/><Relationship Id="rId32" Type="http://schemas.openxmlformats.org/officeDocument/2006/relationships/control" Target="activeX/activeX11.xml"/><Relationship Id="rId37" Type="http://schemas.openxmlformats.org/officeDocument/2006/relationships/image" Target="media/image14.wmf"/><Relationship Id="rId53" Type="http://schemas.openxmlformats.org/officeDocument/2006/relationships/image" Target="media/image22.wmf"/><Relationship Id="rId58" Type="http://schemas.openxmlformats.org/officeDocument/2006/relationships/control" Target="activeX/activeX24.xml"/><Relationship Id="rId74" Type="http://schemas.openxmlformats.org/officeDocument/2006/relationships/control" Target="activeX/activeX32.xml"/><Relationship Id="rId79" Type="http://schemas.openxmlformats.org/officeDocument/2006/relationships/footer" Target="footer1.xml"/><Relationship Id="rId5" Type="http://schemas.openxmlformats.org/officeDocument/2006/relationships/numbering" Target="numbering.xml"/><Relationship Id="rId61" Type="http://schemas.openxmlformats.org/officeDocument/2006/relationships/image" Target="media/image26.wmf"/><Relationship Id="rId82" Type="http://schemas.openxmlformats.org/officeDocument/2006/relationships/theme" Target="theme/theme1.xml"/><Relationship Id="rId19" Type="http://schemas.openxmlformats.org/officeDocument/2006/relationships/image" Target="media/image5.wmf"/><Relationship Id="rId14" Type="http://schemas.openxmlformats.org/officeDocument/2006/relationships/control" Target="activeX/activeX2.xml"/><Relationship Id="rId22" Type="http://schemas.openxmlformats.org/officeDocument/2006/relationships/control" Target="activeX/activeX6.xml"/><Relationship Id="rId27" Type="http://schemas.openxmlformats.org/officeDocument/2006/relationships/image" Target="media/image9.wmf"/><Relationship Id="rId30" Type="http://schemas.openxmlformats.org/officeDocument/2006/relationships/control" Target="activeX/activeX10.xml"/><Relationship Id="rId35" Type="http://schemas.openxmlformats.org/officeDocument/2006/relationships/image" Target="media/image13.wmf"/><Relationship Id="rId43" Type="http://schemas.openxmlformats.org/officeDocument/2006/relationships/image" Target="media/image17.wmf"/><Relationship Id="rId48" Type="http://schemas.openxmlformats.org/officeDocument/2006/relationships/control" Target="activeX/activeX19.xml"/><Relationship Id="rId56" Type="http://schemas.openxmlformats.org/officeDocument/2006/relationships/control" Target="activeX/activeX23.xml"/><Relationship Id="rId64" Type="http://schemas.openxmlformats.org/officeDocument/2006/relationships/control" Target="activeX/activeX27.xml"/><Relationship Id="rId69" Type="http://schemas.openxmlformats.org/officeDocument/2006/relationships/image" Target="media/image30.wmf"/><Relationship Id="rId77" Type="http://schemas.openxmlformats.org/officeDocument/2006/relationships/hyperlink" Target="mailto:SBU.Pancreas@wales.nhs.uk" TargetMode="External"/><Relationship Id="rId8" Type="http://schemas.openxmlformats.org/officeDocument/2006/relationships/webSettings" Target="webSettings.xml"/><Relationship Id="rId51" Type="http://schemas.openxmlformats.org/officeDocument/2006/relationships/image" Target="media/image21.wmf"/><Relationship Id="rId72" Type="http://schemas.openxmlformats.org/officeDocument/2006/relationships/control" Target="activeX/activeX31.xml"/><Relationship Id="rId80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control" Target="activeX/activeX1.xml"/><Relationship Id="rId17" Type="http://schemas.openxmlformats.org/officeDocument/2006/relationships/image" Target="media/image4.wmf"/><Relationship Id="rId25" Type="http://schemas.openxmlformats.org/officeDocument/2006/relationships/image" Target="media/image8.wmf"/><Relationship Id="rId33" Type="http://schemas.openxmlformats.org/officeDocument/2006/relationships/image" Target="media/image12.wmf"/><Relationship Id="rId38" Type="http://schemas.openxmlformats.org/officeDocument/2006/relationships/control" Target="activeX/activeX14.xml"/><Relationship Id="rId46" Type="http://schemas.openxmlformats.org/officeDocument/2006/relationships/control" Target="activeX/activeX18.xml"/><Relationship Id="rId59" Type="http://schemas.openxmlformats.org/officeDocument/2006/relationships/image" Target="media/image25.wmf"/><Relationship Id="rId67" Type="http://schemas.openxmlformats.org/officeDocument/2006/relationships/image" Target="media/image29.wmf"/><Relationship Id="rId20" Type="http://schemas.openxmlformats.org/officeDocument/2006/relationships/control" Target="activeX/activeX5.xml"/><Relationship Id="rId41" Type="http://schemas.openxmlformats.org/officeDocument/2006/relationships/image" Target="media/image16.wmf"/><Relationship Id="rId54" Type="http://schemas.openxmlformats.org/officeDocument/2006/relationships/control" Target="activeX/activeX22.xml"/><Relationship Id="rId62" Type="http://schemas.openxmlformats.org/officeDocument/2006/relationships/control" Target="activeX/activeX26.xml"/><Relationship Id="rId70" Type="http://schemas.openxmlformats.org/officeDocument/2006/relationships/control" Target="activeX/activeX30.xml"/><Relationship Id="rId75" Type="http://schemas.openxmlformats.org/officeDocument/2006/relationships/image" Target="media/image33.w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3.wmf"/><Relationship Id="rId23" Type="http://schemas.openxmlformats.org/officeDocument/2006/relationships/image" Target="media/image7.wmf"/><Relationship Id="rId28" Type="http://schemas.openxmlformats.org/officeDocument/2006/relationships/control" Target="activeX/activeX9.xml"/><Relationship Id="rId36" Type="http://schemas.openxmlformats.org/officeDocument/2006/relationships/control" Target="activeX/activeX13.xml"/><Relationship Id="rId49" Type="http://schemas.openxmlformats.org/officeDocument/2006/relationships/image" Target="media/image20.wmf"/><Relationship Id="rId57" Type="http://schemas.openxmlformats.org/officeDocument/2006/relationships/image" Target="media/image24.wmf"/><Relationship Id="rId10" Type="http://schemas.openxmlformats.org/officeDocument/2006/relationships/endnotes" Target="endnotes.xml"/><Relationship Id="rId31" Type="http://schemas.openxmlformats.org/officeDocument/2006/relationships/image" Target="media/image11.wmf"/><Relationship Id="rId44" Type="http://schemas.openxmlformats.org/officeDocument/2006/relationships/control" Target="activeX/activeX17.xml"/><Relationship Id="rId52" Type="http://schemas.openxmlformats.org/officeDocument/2006/relationships/control" Target="activeX/activeX21.xml"/><Relationship Id="rId60" Type="http://schemas.openxmlformats.org/officeDocument/2006/relationships/control" Target="activeX/activeX25.xml"/><Relationship Id="rId65" Type="http://schemas.openxmlformats.org/officeDocument/2006/relationships/image" Target="media/image28.wmf"/><Relationship Id="rId73" Type="http://schemas.openxmlformats.org/officeDocument/2006/relationships/image" Target="media/image32.wmf"/><Relationship Id="rId78" Type="http://schemas.openxmlformats.org/officeDocument/2006/relationships/header" Target="header1.xml"/><Relationship Id="rId81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2.wmf"/><Relationship Id="rId18" Type="http://schemas.openxmlformats.org/officeDocument/2006/relationships/control" Target="activeX/activeX4.xml"/><Relationship Id="rId39" Type="http://schemas.openxmlformats.org/officeDocument/2006/relationships/image" Target="media/image15.wmf"/><Relationship Id="rId34" Type="http://schemas.openxmlformats.org/officeDocument/2006/relationships/control" Target="activeX/activeX12.xml"/><Relationship Id="rId50" Type="http://schemas.openxmlformats.org/officeDocument/2006/relationships/control" Target="activeX/activeX20.xml"/><Relationship Id="rId55" Type="http://schemas.openxmlformats.org/officeDocument/2006/relationships/image" Target="media/image23.wmf"/><Relationship Id="rId76" Type="http://schemas.openxmlformats.org/officeDocument/2006/relationships/control" Target="activeX/activeX33.xml"/><Relationship Id="rId7" Type="http://schemas.openxmlformats.org/officeDocument/2006/relationships/settings" Target="settings.xml"/><Relationship Id="rId71" Type="http://schemas.openxmlformats.org/officeDocument/2006/relationships/image" Target="media/image31.wmf"/><Relationship Id="rId2" Type="http://schemas.openxmlformats.org/officeDocument/2006/relationships/customXml" Target="../customXml/item2.xml"/><Relationship Id="rId29" Type="http://schemas.openxmlformats.org/officeDocument/2006/relationships/image" Target="media/image10.wmf"/><Relationship Id="rId24" Type="http://schemas.openxmlformats.org/officeDocument/2006/relationships/control" Target="activeX/activeX7.xml"/><Relationship Id="rId40" Type="http://schemas.openxmlformats.org/officeDocument/2006/relationships/control" Target="activeX/activeX15.xml"/><Relationship Id="rId45" Type="http://schemas.openxmlformats.org/officeDocument/2006/relationships/image" Target="media/image18.wmf"/><Relationship Id="rId66" Type="http://schemas.openxmlformats.org/officeDocument/2006/relationships/control" Target="activeX/activeX2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D4443491C304769A795146CDDD3E2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5463A-D35E-4274-95AE-03AA7B78FA16}"/>
      </w:docPartPr>
      <w:docPartBody>
        <w:p w:rsidR="007C0364" w:rsidRDefault="00250DC9" w:rsidP="00250DC9">
          <w:pPr>
            <w:pStyle w:val="BD4443491C304769A795146CDDD3E2A4"/>
          </w:pPr>
          <w:r w:rsidRPr="001B5177">
            <w:rPr>
              <w:rStyle w:val="PlaceholderText"/>
            </w:rPr>
            <w:t>Click here to enter a date.</w:t>
          </w:r>
        </w:p>
      </w:docPartBody>
    </w:docPart>
    <w:docPart>
      <w:docPartPr>
        <w:name w:val="87DE947A4E5F4487A79FCECEC04275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5E37BE-E063-4F0C-8C1C-2060091BEEBF}"/>
      </w:docPartPr>
      <w:docPartBody>
        <w:p w:rsidR="007C0364" w:rsidRDefault="00250DC9" w:rsidP="00250DC9">
          <w:pPr>
            <w:pStyle w:val="87DE947A4E5F4487A79FCECEC0427569"/>
          </w:pPr>
          <w:r w:rsidRPr="0070555B">
            <w:rPr>
              <w:rStyle w:val="PlaceholderText"/>
              <w:sz w:val="20"/>
              <w:szCs w:val="20"/>
            </w:rPr>
            <w:t>Click here to enter a date.</w:t>
          </w:r>
        </w:p>
      </w:docPartBody>
    </w:docPart>
    <w:docPart>
      <w:docPartPr>
        <w:name w:val="D95131B464394BB5820E403110871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C9BE7-82C1-4C63-82F0-8C8812D825F7}"/>
      </w:docPartPr>
      <w:docPartBody>
        <w:p w:rsidR="007C0364" w:rsidRDefault="00250DC9" w:rsidP="00250DC9">
          <w:pPr>
            <w:pStyle w:val="D95131B464394BB5820E403110871B40"/>
          </w:pPr>
          <w:r w:rsidRPr="001B5177">
            <w:rPr>
              <w:rStyle w:val="PlaceholderText"/>
            </w:rPr>
            <w:t>Click here to enter a date.</w:t>
          </w:r>
        </w:p>
      </w:docPartBody>
    </w:docPart>
    <w:docPart>
      <w:docPartPr>
        <w:name w:val="6B59E11954F649639FA27A41A4C6F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84E0C-0F3E-4A10-85B4-8FED73E55754}"/>
      </w:docPartPr>
      <w:docPartBody>
        <w:p w:rsidR="007C0364" w:rsidRDefault="00250DC9" w:rsidP="00250DC9">
          <w:pPr>
            <w:pStyle w:val="6B59E11954F649639FA27A41A4C6FBC6"/>
          </w:pPr>
          <w:r w:rsidRPr="0070555B">
            <w:rPr>
              <w:rStyle w:val="PlaceholderText"/>
              <w:sz w:val="20"/>
              <w:szCs w:val="20"/>
            </w:rPr>
            <w:t>Click here to enter a date.</w:t>
          </w:r>
        </w:p>
      </w:docPartBody>
    </w:docPart>
    <w:docPart>
      <w:docPartPr>
        <w:name w:val="2D8BA7515BE04AB18B4560BC40663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1B256B-BFFF-4736-B9D0-9EC82CD7722F}"/>
      </w:docPartPr>
      <w:docPartBody>
        <w:p w:rsidR="007C0364" w:rsidRDefault="00250DC9" w:rsidP="00250DC9">
          <w:pPr>
            <w:pStyle w:val="2D8BA7515BE04AB18B4560BC40663602"/>
          </w:pPr>
          <w:r w:rsidRPr="001B5177">
            <w:rPr>
              <w:rStyle w:val="PlaceholderText"/>
            </w:rPr>
            <w:t>Click here to enter a date.</w:t>
          </w:r>
        </w:p>
      </w:docPartBody>
    </w:docPart>
    <w:docPart>
      <w:docPartPr>
        <w:name w:val="A6396DD86A3E4EB99695ADF45F1FB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16F8A6-6C47-4C4E-B143-63212343BC3A}"/>
      </w:docPartPr>
      <w:docPartBody>
        <w:p w:rsidR="007C0364" w:rsidRDefault="00250DC9" w:rsidP="00250DC9">
          <w:pPr>
            <w:pStyle w:val="A6396DD86A3E4EB99695ADF45F1FBB65"/>
          </w:pPr>
          <w:r w:rsidRPr="0070555B">
            <w:rPr>
              <w:rStyle w:val="PlaceholderText"/>
              <w:sz w:val="20"/>
              <w:szCs w:val="20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0DC9"/>
    <w:rsid w:val="00250DC9"/>
    <w:rsid w:val="007C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3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50DC9"/>
    <w:rPr>
      <w:color w:val="808080"/>
    </w:rPr>
  </w:style>
  <w:style w:type="paragraph" w:customStyle="1" w:styleId="BD4443491C304769A795146CDDD3E2A4">
    <w:name w:val="BD4443491C304769A795146CDDD3E2A4"/>
    <w:rsid w:val="00250DC9"/>
  </w:style>
  <w:style w:type="paragraph" w:customStyle="1" w:styleId="87DE947A4E5F4487A79FCECEC0427569">
    <w:name w:val="87DE947A4E5F4487A79FCECEC0427569"/>
    <w:rsid w:val="00250DC9"/>
  </w:style>
  <w:style w:type="paragraph" w:customStyle="1" w:styleId="D95131B464394BB5820E403110871B40">
    <w:name w:val="D95131B464394BB5820E403110871B40"/>
    <w:rsid w:val="00250DC9"/>
  </w:style>
  <w:style w:type="paragraph" w:customStyle="1" w:styleId="6B59E11954F649639FA27A41A4C6FBC6">
    <w:name w:val="6B59E11954F649639FA27A41A4C6FBC6"/>
    <w:rsid w:val="00250DC9"/>
  </w:style>
  <w:style w:type="paragraph" w:customStyle="1" w:styleId="2D8BA7515BE04AB18B4560BC40663602">
    <w:name w:val="2D8BA7515BE04AB18B4560BC40663602"/>
    <w:rsid w:val="00250DC9"/>
  </w:style>
  <w:style w:type="paragraph" w:customStyle="1" w:styleId="A6396DD86A3E4EB99695ADF45F1FBB65">
    <w:name w:val="A6396DD86A3E4EB99695ADF45F1FBB65"/>
    <w:rsid w:val="00250D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2035-01-01T08:00:00+00:00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717495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2011-12-16T19:19:00+00:00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1372559</Value>
      <Value>1531239</Value>
    </PublishStatusLookup>
    <APAuthor xmlns="4873beb7-5857-4685-be1f-d57550cc96cc">
      <UserInfo>
        <DisplayName>REDMOND\v-gakel</DisplayName>
        <AccountId>2721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>Employment application (2-pp., online form)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>2007 Template UpLeveling Do Not HandOff</UALocComments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2007 Default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TP102803373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OfficeOnline,OfficeOnlineVNext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14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>,t:Tier 1,t:Tier 2,t:Tier 3,</LocMarketGroupTiers2>
  </documentManagement>
</p:properties>
</file>

<file path=customXml/itemProps1.xml><?xml version="1.0" encoding="utf-8"?>
<ds:datastoreItem xmlns:ds="http://schemas.openxmlformats.org/officeDocument/2006/customXml" ds:itemID="{EAB0D089-4FE8-46FA-9CC6-F95C07A4D1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7ABFAE-9857-4724-9BA6-F94663165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C911AA-999D-4CC9-9A8B-57C5C4CC27B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873beb7-5857-4685-be1f-d57550cc96c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426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>ABM LHB</Company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Tracey Dixon (ABM ULHB - General Surgery)</dc:creator>
  <cp:lastModifiedBy>Martin Casey (Swansea Bay UHB - Planned Care Team)</cp:lastModifiedBy>
  <cp:revision>7</cp:revision>
  <cp:lastPrinted>2025-05-12T07:32:00Z</cp:lastPrinted>
  <dcterms:created xsi:type="dcterms:W3CDTF">2025-01-03T14:20:00Z</dcterms:created>
  <dcterms:modified xsi:type="dcterms:W3CDTF">2025-05-22T11:07:00Z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