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2A7ED" w14:textId="42B51912" w:rsidR="001E0AF6" w:rsidRDefault="00082B96" w:rsidP="001E0AF6">
      <w:pPr>
        <w:tabs>
          <w:tab w:val="left" w:pos="1080"/>
        </w:tabs>
        <w:jc w:val="center"/>
        <w:rPr>
          <w:rFonts w:ascii="Arial Bold" w:hAnsi="Arial Bold"/>
          <w:smallCaps/>
          <w:sz w:val="5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E72E8D6" wp14:editId="22C034C4">
                <wp:simplePos x="0" y="0"/>
                <wp:positionH relativeFrom="page">
                  <wp:posOffset>384175</wp:posOffset>
                </wp:positionH>
                <wp:positionV relativeFrom="page">
                  <wp:posOffset>182245</wp:posOffset>
                </wp:positionV>
                <wp:extent cx="6689725" cy="1748155"/>
                <wp:effectExtent l="22225" t="20320" r="22225" b="31750"/>
                <wp:wrapNone/>
                <wp:docPr id="67744215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9725" cy="1748155"/>
                          <a:chOff x="0" y="0"/>
                          <a:chExt cx="10800" cy="2677"/>
                        </a:xfrm>
                      </wpg:grpSpPr>
                      <wps:wsp>
                        <wps:cNvPr id="1810934119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800" cy="2677"/>
                          </a:xfrm>
                          <a:custGeom>
                            <a:avLst/>
                            <a:gdLst>
                              <a:gd name="T0" fmla="+- 0 1000 1000"/>
                              <a:gd name="T1" fmla="*/ T0 w 1000"/>
                              <a:gd name="T2" fmla="+- 0 1750 1000"/>
                              <a:gd name="T3" fmla="*/ 1750 h 1000"/>
                              <a:gd name="T4" fmla="+- 0 1250 1000"/>
                              <a:gd name="T5" fmla="*/ T4 w 1000"/>
                              <a:gd name="T6" fmla="+- 0 1845 1000"/>
                              <a:gd name="T7" fmla="*/ 1845 h 1000"/>
                              <a:gd name="T8" fmla="+- 0 1250 1000"/>
                              <a:gd name="T9" fmla="*/ T8 w 1000"/>
                              <a:gd name="T10" fmla="+- 0 1970 1000"/>
                              <a:gd name="T11" fmla="*/ 1970 h 1000"/>
                              <a:gd name="T12" fmla="+- 0 1750 1000"/>
                              <a:gd name="T13" fmla="*/ T12 w 1000"/>
                              <a:gd name="T14" fmla="+- 0 1970 1000"/>
                              <a:gd name="T15" fmla="*/ 1970 h 1000"/>
                              <a:gd name="T16" fmla="+- 0 1750 1000"/>
                              <a:gd name="T17" fmla="*/ T16 w 1000"/>
                              <a:gd name="T18" fmla="+- 0 1845 1000"/>
                              <a:gd name="T19" fmla="*/ 1845 h 1000"/>
                              <a:gd name="T20" fmla="+- 0 2000 1000"/>
                              <a:gd name="T21" fmla="*/ T20 w 1000"/>
                              <a:gd name="T22" fmla="+- 0 1750 1000"/>
                              <a:gd name="T23" fmla="*/ 1750 h 1000"/>
                              <a:gd name="T24" fmla="+- 0 1875 1000"/>
                              <a:gd name="T25" fmla="*/ T24 w 1000"/>
                              <a:gd name="T26" fmla="+- 0 1432 1000"/>
                              <a:gd name="T27" fmla="*/ 1432 h 1000"/>
                              <a:gd name="T28" fmla="+- 0 2000 1000"/>
                              <a:gd name="T29" fmla="*/ T28 w 1000"/>
                              <a:gd name="T30" fmla="+- 0 1000 1000"/>
                              <a:gd name="T31" fmla="*/ 1000 h 1000"/>
                              <a:gd name="T32" fmla="+- 0 2000 1000"/>
                              <a:gd name="T33" fmla="*/ T32 w 1000"/>
                              <a:gd name="T34" fmla="+- 0 1000 1000"/>
                              <a:gd name="T35" fmla="*/ 1000 h 1000"/>
                              <a:gd name="T36" fmla="+- 0 1625 1000"/>
                              <a:gd name="T37" fmla="*/ T36 w 1000"/>
                              <a:gd name="T38" fmla="+- 0 1118 1000"/>
                              <a:gd name="T39" fmla="*/ 1118 h 1000"/>
                              <a:gd name="T40" fmla="+- 0 1625 1000"/>
                              <a:gd name="T41" fmla="*/ T40 w 1000"/>
                              <a:gd name="T42" fmla="+- 0 1243 1000"/>
                              <a:gd name="T43" fmla="*/ 1243 h 1000"/>
                              <a:gd name="T44" fmla="+- 0 1375 1000"/>
                              <a:gd name="T45" fmla="*/ T44 w 1000"/>
                              <a:gd name="T46" fmla="+- 0 1243 1000"/>
                              <a:gd name="T47" fmla="*/ 1243 h 1000"/>
                              <a:gd name="T48" fmla="+- 0 1375 1000"/>
                              <a:gd name="T49" fmla="*/ T48 w 1000"/>
                              <a:gd name="T50" fmla="+- 0 1118 1000"/>
                              <a:gd name="T51" fmla="*/ 1118 h 1000"/>
                              <a:gd name="T52" fmla="+- 0 1000 1000"/>
                              <a:gd name="T53" fmla="*/ T52 w 1000"/>
                              <a:gd name="T54" fmla="+- 0 1000 1000"/>
                              <a:gd name="T55" fmla="*/ 1000 h 1000"/>
                              <a:gd name="T56" fmla="+- 0 1125 1000"/>
                              <a:gd name="T57" fmla="*/ T56 w 1000"/>
                              <a:gd name="T58" fmla="+- 0 1432 1000"/>
                              <a:gd name="T59" fmla="*/ 1432 h 1000"/>
                              <a:gd name="T60" fmla="+- 0 1000 1000"/>
                              <a:gd name="T61" fmla="*/ T60 w 1000"/>
                              <a:gd name="T62" fmla="+- 0 1750 1000"/>
                              <a:gd name="T63" fmla="*/ 1750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750"/>
                                </a:moveTo>
                                <a:cubicBezTo>
                                  <a:pt x="78" y="792"/>
                                  <a:pt x="162" y="824"/>
                                  <a:pt x="250" y="845"/>
                                </a:cubicBezTo>
                                <a:lnTo>
                                  <a:pt x="250" y="970"/>
                                </a:lnTo>
                                <a:cubicBezTo>
                                  <a:pt x="414" y="1010"/>
                                  <a:pt x="586" y="1010"/>
                                  <a:pt x="750" y="970"/>
                                </a:cubicBezTo>
                                <a:lnTo>
                                  <a:pt x="750" y="845"/>
                                </a:lnTo>
                                <a:cubicBezTo>
                                  <a:pt x="838" y="824"/>
                                  <a:pt x="922" y="792"/>
                                  <a:pt x="1000" y="750"/>
                                </a:cubicBezTo>
                                <a:lnTo>
                                  <a:pt x="875" y="432"/>
                                </a:lnTo>
                                <a:lnTo>
                                  <a:pt x="1000" y="0"/>
                                </a:lnTo>
                                <a:lnTo>
                                  <a:pt x="1000" y="0"/>
                                </a:lnTo>
                                <a:cubicBezTo>
                                  <a:pt x="885" y="62"/>
                                  <a:pt x="757" y="102"/>
                                  <a:pt x="625" y="118"/>
                                </a:cubicBezTo>
                                <a:lnTo>
                                  <a:pt x="625" y="243"/>
                                </a:lnTo>
                                <a:cubicBezTo>
                                  <a:pt x="542" y="252"/>
                                  <a:pt x="458" y="252"/>
                                  <a:pt x="375" y="243"/>
                                </a:cubicBezTo>
                                <a:lnTo>
                                  <a:pt x="375" y="118"/>
                                </a:lnTo>
                                <a:cubicBezTo>
                                  <a:pt x="243" y="102"/>
                                  <a:pt x="115" y="62"/>
                                  <a:pt x="0" y="0"/>
                                </a:cubicBezTo>
                                <a:lnTo>
                                  <a:pt x="125" y="432"/>
                                </a:lnTo>
                                <a:close/>
                                <a:moveTo>
                                  <a:pt x="0" y="750"/>
                                </a:moveTo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20E65C2" w14:textId="77777777" w:rsidR="001E0AF6" w:rsidRDefault="001E0AF6" w:rsidP="001E0AF6">
                              <w:pPr>
                                <w:rPr>
                                  <w:rFonts w:eastAsia="Times New Roman"/>
                                  <w:color w:val="auto"/>
                                  <w:lang w:val="en-GB" w:eastAsia="en-GB" w:bidi="x-none"/>
                                </w:rPr>
                              </w:pPr>
                            </w:p>
                            <w:p w14:paraId="5D62B00C" w14:textId="77777777" w:rsidR="001E0AF6" w:rsidRDefault="001E0AF6" w:rsidP="001E0AF6"/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wps:wsp>
                        <wps:cNvPr id="538498900" name="Freeform 6"/>
                        <wps:cNvSpPr>
                          <a:spLocks/>
                        </wps:cNvSpPr>
                        <wps:spPr bwMode="auto">
                          <a:xfrm>
                            <a:off x="2700" y="315"/>
                            <a:ext cx="1350" cy="335"/>
                          </a:xfrm>
                          <a:custGeom>
                            <a:avLst/>
                            <a:gdLst>
                              <a:gd name="T0" fmla="+- 0 2000 1000"/>
                              <a:gd name="T1" fmla="*/ T0 w 1000"/>
                              <a:gd name="T2" fmla="+- 0 2000 1000"/>
                              <a:gd name="T3" fmla="*/ 2000 h 1000"/>
                              <a:gd name="T4" fmla="+- 0 1000 1000"/>
                              <a:gd name="T5" fmla="*/ T4 w 1000"/>
                              <a:gd name="T6" fmla="+- 0 1822 1000"/>
                              <a:gd name="T7" fmla="*/ 1822 h 1000"/>
                              <a:gd name="T8" fmla="+- 0 2000 1000"/>
                              <a:gd name="T9" fmla="*/ T8 w 1000"/>
                              <a:gd name="T10" fmla="+- 0 1000 1000"/>
                              <a:gd name="T11" fmla="*/ 1000 h 1000"/>
                              <a:gd name="T12" fmla="+- 0 2000 1000"/>
                              <a:gd name="T13" fmla="*/ T12 w 1000"/>
                              <a:gd name="T14" fmla="+- 0 2000 1000"/>
                              <a:gd name="T15" fmla="*/ 2000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1000" y="1000"/>
                                </a:moveTo>
                                <a:cubicBezTo>
                                  <a:pt x="663" y="960"/>
                                  <a:pt x="329" y="901"/>
                                  <a:pt x="0" y="822"/>
                                </a:cubicBezTo>
                                <a:lnTo>
                                  <a:pt x="1000" y="0"/>
                                </a:lnTo>
                                <a:close/>
                                <a:moveTo>
                                  <a:pt x="1000" y="1000"/>
                                </a:moveTo>
                              </a:path>
                            </a:pathLst>
                          </a:custGeom>
                          <a:solidFill>
                            <a:srgbClr val="A3CC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994724" w14:textId="77777777" w:rsidR="001E0AF6" w:rsidRDefault="001E0AF6" w:rsidP="001E0AF6">
                              <w:pPr>
                                <w:rPr>
                                  <w:rFonts w:eastAsia="Times New Roman"/>
                                  <w:color w:val="auto"/>
                                  <w:lang w:val="en-GB" w:eastAsia="en-GB" w:bidi="x-none"/>
                                </w:rPr>
                              </w:pPr>
                            </w:p>
                            <w:p w14:paraId="624AE8DF" w14:textId="77777777" w:rsidR="001E0AF6" w:rsidRDefault="001E0AF6" w:rsidP="001E0AF6"/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wps:wsp>
                        <wps:cNvPr id="918419437" name="Freeform 7"/>
                        <wps:cNvSpPr>
                          <a:spLocks/>
                        </wps:cNvSpPr>
                        <wps:spPr bwMode="auto">
                          <a:xfrm>
                            <a:off x="6750" y="315"/>
                            <a:ext cx="1350" cy="335"/>
                          </a:xfrm>
                          <a:custGeom>
                            <a:avLst/>
                            <a:gdLst>
                              <a:gd name="T0" fmla="+- 0 1000 1000"/>
                              <a:gd name="T1" fmla="*/ T0 w 1000"/>
                              <a:gd name="T2" fmla="+- 0 2000 1000"/>
                              <a:gd name="T3" fmla="*/ 2000 h 1000"/>
                              <a:gd name="T4" fmla="+- 0 2000 1000"/>
                              <a:gd name="T5" fmla="*/ T4 w 1000"/>
                              <a:gd name="T6" fmla="+- 0 1822 1000"/>
                              <a:gd name="T7" fmla="*/ 1822 h 1000"/>
                              <a:gd name="T8" fmla="+- 0 1000 1000"/>
                              <a:gd name="T9" fmla="*/ T8 w 1000"/>
                              <a:gd name="T10" fmla="+- 0 1000 1000"/>
                              <a:gd name="T11" fmla="*/ 1000 h 1000"/>
                              <a:gd name="T12" fmla="+- 0 1000 1000"/>
                              <a:gd name="T13" fmla="*/ T12 w 1000"/>
                              <a:gd name="T14" fmla="+- 0 2000 1000"/>
                              <a:gd name="T15" fmla="*/ 2000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0" y="1000"/>
                                </a:moveTo>
                                <a:cubicBezTo>
                                  <a:pt x="337" y="960"/>
                                  <a:pt x="671" y="901"/>
                                  <a:pt x="1000" y="822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0" y="1000"/>
                                </a:moveTo>
                              </a:path>
                            </a:pathLst>
                          </a:custGeom>
                          <a:solidFill>
                            <a:srgbClr val="A3CC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29A562" w14:textId="77777777" w:rsidR="001E0AF6" w:rsidRDefault="001E0AF6" w:rsidP="001E0AF6">
                              <w:pPr>
                                <w:rPr>
                                  <w:rFonts w:eastAsia="Times New Roman"/>
                                  <w:color w:val="auto"/>
                                  <w:lang w:val="en-GB" w:eastAsia="en-GB" w:bidi="x-none"/>
                                </w:rPr>
                              </w:pPr>
                            </w:p>
                            <w:p w14:paraId="65BAA6DF" w14:textId="77777777" w:rsidR="001E0AF6" w:rsidRDefault="001E0AF6" w:rsidP="001E0AF6"/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wps:wsp>
                        <wps:cNvPr id="1787463526" name="Freeform 8"/>
                        <wps:cNvSpPr>
                          <a:spLocks/>
                        </wps:cNvSpPr>
                        <wps:spPr bwMode="auto">
                          <a:xfrm>
                            <a:off x="2700" y="315"/>
                            <a:ext cx="5400" cy="1948"/>
                          </a:xfrm>
                          <a:custGeom>
                            <a:avLst/>
                            <a:gdLst>
                              <a:gd name="T0" fmla="+- 0 1250 1000"/>
                              <a:gd name="T1" fmla="*/ T0 w 1000"/>
                              <a:gd name="T2" fmla="+- 0 1172 1000"/>
                              <a:gd name="T3" fmla="*/ 1172 h 1000"/>
                              <a:gd name="T4" fmla="+- 0 1000 1000"/>
                              <a:gd name="T5" fmla="*/ T4 w 1000"/>
                              <a:gd name="T6" fmla="+- 0 1141 1000"/>
                              <a:gd name="T7" fmla="*/ 1141 h 1000"/>
                              <a:gd name="T8" fmla="+- 0 1250 1000"/>
                              <a:gd name="T9" fmla="*/ T8 w 1000"/>
                              <a:gd name="T10" fmla="+- 0 1000 1000"/>
                              <a:gd name="T11" fmla="*/ 1000 h 1000"/>
                              <a:gd name="T12" fmla="+- 0 1750 1000"/>
                              <a:gd name="T13" fmla="*/ T12 w 1000"/>
                              <a:gd name="T14" fmla="+- 0 1172 1000"/>
                              <a:gd name="T15" fmla="*/ 1172 h 1000"/>
                              <a:gd name="T16" fmla="+- 0 2000 1000"/>
                              <a:gd name="T17" fmla="*/ T16 w 1000"/>
                              <a:gd name="T18" fmla="+- 0 1141 1000"/>
                              <a:gd name="T19" fmla="*/ 1141 h 1000"/>
                              <a:gd name="T20" fmla="+- 0 1750 1000"/>
                              <a:gd name="T21" fmla="*/ T20 w 1000"/>
                              <a:gd name="T22" fmla="+- 0 1000 1000"/>
                              <a:gd name="T23" fmla="*/ 1000 h 1000"/>
                              <a:gd name="T24" fmla="+- 0 1000 1000"/>
                              <a:gd name="T25" fmla="*/ T24 w 1000"/>
                              <a:gd name="T26" fmla="+- 0 2000 1000"/>
                              <a:gd name="T27" fmla="*/ 2000 h 1000"/>
                              <a:gd name="T28" fmla="+- 0 1000 1000"/>
                              <a:gd name="T29" fmla="*/ T28 w 1000"/>
                              <a:gd name="T30" fmla="+- 0 1141 1000"/>
                              <a:gd name="T31" fmla="*/ 1141 h 1000"/>
                              <a:gd name="T32" fmla="+- 0 2000 1000"/>
                              <a:gd name="T33" fmla="*/ T32 w 1000"/>
                              <a:gd name="T34" fmla="+- 0 2000 1000"/>
                              <a:gd name="T35" fmla="*/ 2000 h 1000"/>
                              <a:gd name="T36" fmla="+- 0 2000 1000"/>
                              <a:gd name="T37" fmla="*/ T36 w 1000"/>
                              <a:gd name="T38" fmla="+- 0 1141 1000"/>
                              <a:gd name="T39" fmla="*/ 1141 h 1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00" h="1000">
                                <a:moveTo>
                                  <a:pt x="250" y="172"/>
                                </a:moveTo>
                                <a:cubicBezTo>
                                  <a:pt x="166" y="165"/>
                                  <a:pt x="82" y="155"/>
                                  <a:pt x="0" y="141"/>
                                </a:cubicBezTo>
                                <a:lnTo>
                                  <a:pt x="250" y="0"/>
                                </a:lnTo>
                                <a:moveTo>
                                  <a:pt x="750" y="172"/>
                                </a:moveTo>
                                <a:cubicBezTo>
                                  <a:pt x="834" y="165"/>
                                  <a:pt x="918" y="155"/>
                                  <a:pt x="1000" y="141"/>
                                </a:cubicBezTo>
                                <a:lnTo>
                                  <a:pt x="750" y="0"/>
                                </a:lnTo>
                                <a:moveTo>
                                  <a:pt x="0" y="1000"/>
                                </a:moveTo>
                                <a:lnTo>
                                  <a:pt x="0" y="141"/>
                                </a:lnTo>
                                <a:moveTo>
                                  <a:pt x="1000" y="1000"/>
                                </a:moveTo>
                                <a:lnTo>
                                  <a:pt x="1000" y="14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86027DA" w14:textId="77777777" w:rsidR="001E0AF6" w:rsidRDefault="001E0AF6" w:rsidP="001E0AF6">
                              <w:pPr>
                                <w:rPr>
                                  <w:rFonts w:eastAsia="Times New Roman"/>
                                  <w:color w:val="auto"/>
                                  <w:lang w:val="en-GB" w:eastAsia="en-GB" w:bidi="x-none"/>
                                </w:rPr>
                              </w:pPr>
                            </w:p>
                            <w:p w14:paraId="2BE5C2EB" w14:textId="77777777" w:rsidR="001E0AF6" w:rsidRDefault="001E0AF6" w:rsidP="001E0AF6"/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wps:wsp>
                        <wps:cNvPr id="955211583" name="Rectangle 9"/>
                        <wps:cNvSpPr>
                          <a:spLocks/>
                        </wps:cNvSpPr>
                        <wps:spPr bwMode="auto">
                          <a:xfrm>
                            <a:off x="2700" y="669"/>
                            <a:ext cx="5400" cy="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1A6B9A" w14:textId="77777777" w:rsidR="001E0AF6" w:rsidRPr="00B54541" w:rsidRDefault="007F6F17" w:rsidP="001E0AF6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sz w:val="36"/>
                                  <w:szCs w:val="36"/>
                                </w:rPr>
                              </w:pPr>
                              <w:r w:rsidRPr="00B54541">
                                <w:rPr>
                                  <w:rFonts w:ascii="Arial Rounded MT Bold" w:hAnsi="Arial Rounded MT Bold"/>
                                  <w:sz w:val="36"/>
                                  <w:szCs w:val="36"/>
                                </w:rPr>
                                <w:t>22</w:t>
                              </w:r>
                              <w:r w:rsidRPr="00B54541">
                                <w:rPr>
                                  <w:rFonts w:ascii="Arial Rounded MT Bold" w:hAnsi="Arial Rounded MT Bold"/>
                                  <w:sz w:val="36"/>
                                  <w:szCs w:val="36"/>
                                  <w:vertAlign w:val="superscript"/>
                                </w:rPr>
                                <w:t>nd</w:t>
                              </w:r>
                              <w:r w:rsidRPr="00B54541">
                                <w:rPr>
                                  <w:rFonts w:ascii="Arial Rounded MT Bold" w:hAnsi="Arial Rounded MT Bold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1E0AF6" w:rsidRPr="00B54541">
                                <w:rPr>
                                  <w:rFonts w:ascii="Arial Rounded MT Bold" w:hAnsi="Arial Rounded MT Bold"/>
                                  <w:sz w:val="36"/>
                                  <w:szCs w:val="36"/>
                                </w:rPr>
                                <w:t xml:space="preserve">Annual </w:t>
                              </w:r>
                            </w:p>
                            <w:p w14:paraId="639EDBC5" w14:textId="77777777" w:rsidR="001E0AF6" w:rsidRPr="00B54541" w:rsidRDefault="001E0AF6" w:rsidP="001E0AF6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sz w:val="36"/>
                                  <w:szCs w:val="36"/>
                                </w:rPr>
                              </w:pPr>
                              <w:r w:rsidRPr="00B54541">
                                <w:rPr>
                                  <w:rFonts w:ascii="Arial Rounded MT Bold" w:hAnsi="Arial Rounded MT Bold"/>
                                  <w:sz w:val="36"/>
                                  <w:szCs w:val="36"/>
                                </w:rPr>
                                <w:t>All Wales Palliative Care Conference</w:t>
                              </w:r>
                            </w:p>
                            <w:p w14:paraId="6061F2E6" w14:textId="77777777" w:rsidR="001E0AF6" w:rsidRPr="00B54541" w:rsidRDefault="001E0AF6" w:rsidP="001E0AF6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36"/>
                                  <w:szCs w:val="36"/>
                                  <w:lang w:val="en-GB" w:eastAsia="en-GB" w:bidi="x-none"/>
                                </w:rPr>
                              </w:pPr>
                              <w:r w:rsidRPr="00B54541">
                                <w:rPr>
                                  <w:rFonts w:ascii="Arial Rounded MT Bold" w:hAnsi="Arial Rounded MT Bold"/>
                                  <w:sz w:val="36"/>
                                  <w:szCs w:val="36"/>
                                  <w:shd w:val="clear" w:color="auto" w:fill="FFFF00"/>
                                </w:rPr>
                                <w:t>Abstract Form</w:t>
                              </w:r>
                            </w:p>
                            <w:p w14:paraId="28B055B2" w14:textId="77777777" w:rsidR="001E0AF6" w:rsidRDefault="001E0AF6" w:rsidP="001E0AF6"/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2E8D6" id="Group 4" o:spid="_x0000_s1026" style="position:absolute;left:0;text-align:left;margin-left:30.25pt;margin-top:14.35pt;width:526.75pt;height:137.65pt;z-index:251657216;mso-position-horizontal-relative:page;mso-position-vertical-relative:page" coordsize="10800,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">
                <v:shape id="Freeform 5" o:spid="_x0000_s1027" style="position:absolute;width:10800;height:2677;visibility:visible;mso-wrap-style:square;v-text-anchor:top" coordsize="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" adj="-11796480,,5400" path="m,750v78,42,162,74,250,95l250,970v164,40,336,40,500,l750,845v88,-21,172,-53,250,-95l875,432,1000,r,c885,62,757,102,625,118r,125c542,252,458,252,375,243r,-125c243,102,115,62,,l125,432,,750xm,750e" fillcolor="#cff">
                  <v:stroke joinstyle="round"/>
                  <v:formulas/>
                  <v:path arrowok="t" o:connecttype="custom" o:connectlocs="0,4685;2700,4939;2700,5274;8100,5274;8100,4939;10800,4685;9450,3833;10800,2677;10800,2677;6750,2993;6750,3328;4050,3328;4050,2993;0,2677;1350,3833;0,4685" o:connectangles="0,0,0,0,0,0,0,0,0,0,0,0,0,0,0,0" textboxrect="0,0,1000,1000"/>
                  <v:textbox inset="8pt,8pt,8pt,8pt">
                    <w:txbxContent>
                      <w:p w14:paraId="620E65C2" w14:textId="77777777" w:rsidR="001E0AF6" w:rsidRDefault="001E0AF6" w:rsidP="001E0AF6">
                        <w:pPr>
                          <w:rPr>
                            <w:rFonts w:eastAsia="Times New Roman"/>
                            <w:color w:val="auto"/>
                            <w:lang w:val="en-GB" w:eastAsia="en-GB" w:bidi="x-none"/>
                          </w:rPr>
                        </w:pPr>
                      </w:p>
                      <w:p w14:paraId="5D62B00C" w14:textId="77777777" w:rsidR="001E0AF6" w:rsidRDefault="001E0AF6" w:rsidP="001E0AF6"/>
                    </w:txbxContent>
                  </v:textbox>
                </v:shape>
                <v:shape id="Freeform 6" o:spid="_x0000_s1028" style="position:absolute;left:2700;top:315;width:1350;height:335;visibility:visible;mso-wrap-style:square;v-text-anchor:top" coordsize="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" adj="-11796480,,5400" path="m1000,1000c663,960,329,901,,822l1000,r,1000xm1000,1000e" fillcolor="#a3cccc" stroked="f">
                  <v:stroke joinstyle="round"/>
                  <v:formulas/>
                  <v:path arrowok="t" o:connecttype="custom" o:connectlocs="1350,670;0,610;1350,335;1350,670" o:connectangles="0,0,0,0" textboxrect="0,0,1000,1000"/>
                  <v:textbox inset="8pt,8pt,8pt,8pt">
                    <w:txbxContent>
                      <w:p w14:paraId="1B994724" w14:textId="77777777" w:rsidR="001E0AF6" w:rsidRDefault="001E0AF6" w:rsidP="001E0AF6">
                        <w:pPr>
                          <w:rPr>
                            <w:rFonts w:eastAsia="Times New Roman"/>
                            <w:color w:val="auto"/>
                            <w:lang w:val="en-GB" w:eastAsia="en-GB" w:bidi="x-none"/>
                          </w:rPr>
                        </w:pPr>
                      </w:p>
                      <w:p w14:paraId="624AE8DF" w14:textId="77777777" w:rsidR="001E0AF6" w:rsidRDefault="001E0AF6" w:rsidP="001E0AF6"/>
                    </w:txbxContent>
                  </v:textbox>
                </v:shape>
                <v:shape id="Freeform 7" o:spid="_x0000_s1029" style="position:absolute;left:6750;top:315;width:1350;height:335;visibility:visible;mso-wrap-style:square;v-text-anchor:top" coordsize="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" adj="-11796480,,5400" path="m,1000c337,960,671,901,1000,822l,,,1000xm,1000e" fillcolor="#a3cccc" stroked="f">
                  <v:stroke joinstyle="round"/>
                  <v:formulas/>
                  <v:path arrowok="t" o:connecttype="custom" o:connectlocs="0,670;1350,610;0,335;0,670" o:connectangles="0,0,0,0" textboxrect="0,0,1000,1000"/>
                  <v:textbox inset="8pt,8pt,8pt,8pt">
                    <w:txbxContent>
                      <w:p w14:paraId="7129A562" w14:textId="77777777" w:rsidR="001E0AF6" w:rsidRDefault="001E0AF6" w:rsidP="001E0AF6">
                        <w:pPr>
                          <w:rPr>
                            <w:rFonts w:eastAsia="Times New Roman"/>
                            <w:color w:val="auto"/>
                            <w:lang w:val="en-GB" w:eastAsia="en-GB" w:bidi="x-none"/>
                          </w:rPr>
                        </w:pPr>
                      </w:p>
                      <w:p w14:paraId="65BAA6DF" w14:textId="77777777" w:rsidR="001E0AF6" w:rsidRDefault="001E0AF6" w:rsidP="001E0AF6"/>
                    </w:txbxContent>
                  </v:textbox>
                </v:shape>
                <v:shape id="Freeform 8" o:spid="_x0000_s1030" style="position:absolute;left:2700;top:315;width:5400;height:1948;visibility:visible;mso-wrap-style:square;v-text-anchor:top" coordsize="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" adj="-11796480,,5400" path="m250,172c166,165,82,155,,141l250,m750,172v84,-7,168,-17,250,-31l750,m,1000l,141t1000,859l1000,141e" filled="f">
                  <v:stroke joinstyle="round"/>
                  <v:formulas/>
                  <v:path arrowok="t" o:connecttype="custom" o:connectlocs="1350,2283;0,2223;1350,1948;4050,2283;5400,2223;4050,1948;0,3896;0,2223;5400,3896;5400,2223" o:connectangles="0,0,0,0,0,0,0,0,0,0" textboxrect="0,0,1000,1000"/>
                  <v:textbox inset="8pt,8pt,8pt,8pt">
                    <w:txbxContent>
                      <w:p w14:paraId="486027DA" w14:textId="77777777" w:rsidR="001E0AF6" w:rsidRDefault="001E0AF6" w:rsidP="001E0AF6">
                        <w:pPr>
                          <w:rPr>
                            <w:rFonts w:eastAsia="Times New Roman"/>
                            <w:color w:val="auto"/>
                            <w:lang w:val="en-GB" w:eastAsia="en-GB" w:bidi="x-none"/>
                          </w:rPr>
                        </w:pPr>
                      </w:p>
                      <w:p w14:paraId="2BE5C2EB" w14:textId="77777777" w:rsidR="001E0AF6" w:rsidRDefault="001E0AF6" w:rsidP="001E0AF6"/>
                    </w:txbxContent>
                  </v:textbox>
                </v:shape>
                <v:rect id="Rectangle 9" o:spid="_x0000_s1031" style="position:absolute;left:2700;top:669;width:5400;height:1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" filled="f" stroked="f" strokeweight="1pt">
                  <v:path arrowok="t"/>
                  <v:textbox inset="8pt,8pt,8pt,8pt">
                    <w:txbxContent>
                      <w:p w14:paraId="6F1A6B9A" w14:textId="77777777" w:rsidR="001E0AF6" w:rsidRPr="00B54541" w:rsidRDefault="007F6F17" w:rsidP="001E0AF6">
                        <w:pPr>
                          <w:jc w:val="center"/>
                          <w:rPr>
                            <w:rFonts w:ascii="Arial Rounded MT Bold" w:hAnsi="Arial Rounded MT Bold"/>
                            <w:sz w:val="36"/>
                            <w:szCs w:val="36"/>
                          </w:rPr>
                        </w:pPr>
                        <w:r w:rsidRPr="00B54541">
                          <w:rPr>
                            <w:rFonts w:ascii="Arial Rounded MT Bold" w:hAnsi="Arial Rounded MT Bold"/>
                            <w:sz w:val="36"/>
                            <w:szCs w:val="36"/>
                          </w:rPr>
                          <w:t>22</w:t>
                        </w:r>
                        <w:r w:rsidRPr="00B54541">
                          <w:rPr>
                            <w:rFonts w:ascii="Arial Rounded MT Bold" w:hAnsi="Arial Rounded MT Bold"/>
                            <w:sz w:val="36"/>
                            <w:szCs w:val="36"/>
                            <w:vertAlign w:val="superscript"/>
                          </w:rPr>
                          <w:t>nd</w:t>
                        </w:r>
                        <w:r w:rsidRPr="00B54541">
                          <w:rPr>
                            <w:rFonts w:ascii="Arial Rounded MT Bold" w:hAnsi="Arial Rounded MT Bold"/>
                            <w:sz w:val="36"/>
                            <w:szCs w:val="36"/>
                          </w:rPr>
                          <w:t xml:space="preserve"> </w:t>
                        </w:r>
                        <w:r w:rsidR="001E0AF6" w:rsidRPr="00B54541">
                          <w:rPr>
                            <w:rFonts w:ascii="Arial Rounded MT Bold" w:hAnsi="Arial Rounded MT Bold"/>
                            <w:sz w:val="36"/>
                            <w:szCs w:val="36"/>
                          </w:rPr>
                          <w:t xml:space="preserve">Annual </w:t>
                        </w:r>
                      </w:p>
                      <w:p w14:paraId="639EDBC5" w14:textId="77777777" w:rsidR="001E0AF6" w:rsidRPr="00B54541" w:rsidRDefault="001E0AF6" w:rsidP="001E0AF6">
                        <w:pPr>
                          <w:jc w:val="center"/>
                          <w:rPr>
                            <w:rFonts w:ascii="Arial Rounded MT Bold" w:hAnsi="Arial Rounded MT Bold"/>
                            <w:sz w:val="36"/>
                            <w:szCs w:val="36"/>
                          </w:rPr>
                        </w:pPr>
                        <w:r w:rsidRPr="00B54541">
                          <w:rPr>
                            <w:rFonts w:ascii="Arial Rounded MT Bold" w:hAnsi="Arial Rounded MT Bold"/>
                            <w:sz w:val="36"/>
                            <w:szCs w:val="36"/>
                          </w:rPr>
                          <w:t>All Wales Palliative Care Conference</w:t>
                        </w:r>
                      </w:p>
                      <w:p w14:paraId="6061F2E6" w14:textId="77777777" w:rsidR="001E0AF6" w:rsidRPr="00B54541" w:rsidRDefault="001E0AF6" w:rsidP="001E0AF6">
                        <w:pPr>
                          <w:jc w:val="center"/>
                          <w:rPr>
                            <w:rFonts w:eastAsia="Times New Roman"/>
                            <w:color w:val="auto"/>
                            <w:sz w:val="36"/>
                            <w:szCs w:val="36"/>
                            <w:lang w:val="en-GB" w:eastAsia="en-GB" w:bidi="x-none"/>
                          </w:rPr>
                        </w:pPr>
                        <w:r w:rsidRPr="00B54541">
                          <w:rPr>
                            <w:rFonts w:ascii="Arial Rounded MT Bold" w:hAnsi="Arial Rounded MT Bold"/>
                            <w:sz w:val="36"/>
                            <w:szCs w:val="36"/>
                            <w:shd w:val="clear" w:color="auto" w:fill="FFFF00"/>
                          </w:rPr>
                          <w:t>Abstract Form</w:t>
                        </w:r>
                      </w:p>
                      <w:p w14:paraId="28B055B2" w14:textId="77777777" w:rsidR="001E0AF6" w:rsidRDefault="001E0AF6" w:rsidP="001E0AF6"/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14:paraId="7690F36E" w14:textId="77777777" w:rsidR="001E0AF6" w:rsidRDefault="001E0AF6" w:rsidP="001E0AF6">
      <w:pPr>
        <w:tabs>
          <w:tab w:val="left" w:pos="1080"/>
        </w:tabs>
        <w:jc w:val="center"/>
        <w:rPr>
          <w:rFonts w:ascii="Arial Bold" w:hAnsi="Arial Bold"/>
          <w:smallCaps/>
        </w:rPr>
      </w:pPr>
    </w:p>
    <w:p w14:paraId="31D7B5FA" w14:textId="77777777" w:rsidR="001E0AF6" w:rsidRDefault="001E0AF6" w:rsidP="001E0AF6">
      <w:pPr>
        <w:tabs>
          <w:tab w:val="left" w:pos="1080"/>
        </w:tabs>
        <w:jc w:val="center"/>
        <w:rPr>
          <w:rFonts w:ascii="Arial" w:hAnsi="Arial"/>
          <w:sz w:val="44"/>
        </w:rPr>
      </w:pPr>
    </w:p>
    <w:p w14:paraId="3B6D0AC4" w14:textId="77777777" w:rsidR="001E0AF6" w:rsidRDefault="001E0AF6" w:rsidP="001E0AF6">
      <w:pPr>
        <w:pStyle w:val="Heading8"/>
        <w:rPr>
          <w:rFonts w:ascii="Arial Bold" w:hAnsi="Arial Bold"/>
          <w:smallCaps/>
          <w:sz w:val="32"/>
        </w:rPr>
      </w:pPr>
    </w:p>
    <w:p w14:paraId="6142DDF6" w14:textId="77777777" w:rsidR="001E0AF6" w:rsidRDefault="001E0AF6" w:rsidP="001E0AF6">
      <w:pPr>
        <w:rPr>
          <w:rFonts w:ascii="Arial" w:hAnsi="Arial"/>
        </w:rPr>
      </w:pPr>
    </w:p>
    <w:p w14:paraId="5D4A219F" w14:textId="77777777" w:rsidR="001E0AF6" w:rsidRDefault="001E0AF6" w:rsidP="001E0AF6">
      <w:pPr>
        <w:tabs>
          <w:tab w:val="left" w:pos="1080"/>
        </w:tabs>
        <w:jc w:val="center"/>
        <w:rPr>
          <w:rFonts w:ascii="Arial Bold" w:hAnsi="Arial Bold"/>
          <w:sz w:val="36"/>
        </w:rPr>
      </w:pPr>
    </w:p>
    <w:p w14:paraId="7FF8C93E" w14:textId="77777777" w:rsidR="001E0AF6" w:rsidRDefault="001E0AF6" w:rsidP="001E0AF6">
      <w:pPr>
        <w:tabs>
          <w:tab w:val="left" w:pos="1080"/>
        </w:tabs>
        <w:jc w:val="center"/>
        <w:rPr>
          <w:rFonts w:ascii="Arial Bold" w:hAnsi="Arial Bold"/>
          <w:smallCaps/>
          <w:sz w:val="36"/>
        </w:rPr>
      </w:pPr>
      <w:r>
        <w:rPr>
          <w:rFonts w:ascii="Arial Bold" w:hAnsi="Arial Bold"/>
          <w:sz w:val="28"/>
        </w:rPr>
        <w:t xml:space="preserve">Thursday </w:t>
      </w:r>
      <w:r w:rsidR="00EF7F10">
        <w:rPr>
          <w:rFonts w:ascii="Arial Bold" w:hAnsi="Arial Bold"/>
          <w:sz w:val="28"/>
        </w:rPr>
        <w:t>24</w:t>
      </w:r>
      <w:r w:rsidR="00EF7F10" w:rsidRPr="00EF7F10">
        <w:rPr>
          <w:rFonts w:ascii="Arial Bold" w:hAnsi="Arial Bold"/>
          <w:sz w:val="28"/>
          <w:vertAlign w:val="superscript"/>
        </w:rPr>
        <w:t>th</w:t>
      </w:r>
      <w:r w:rsidR="00EF7F10">
        <w:rPr>
          <w:rFonts w:ascii="Arial Bold" w:hAnsi="Arial Bold"/>
          <w:sz w:val="28"/>
        </w:rPr>
        <w:t xml:space="preserve"> </w:t>
      </w:r>
      <w:r w:rsidR="0037623D">
        <w:rPr>
          <w:rFonts w:ascii="Arial Bold" w:hAnsi="Arial Bold"/>
          <w:sz w:val="28"/>
        </w:rPr>
        <w:t>October 20</w:t>
      </w:r>
      <w:r w:rsidR="00764989">
        <w:rPr>
          <w:rFonts w:ascii="Arial Bold" w:hAnsi="Arial Bold"/>
          <w:sz w:val="28"/>
        </w:rPr>
        <w:t>2</w:t>
      </w:r>
      <w:r w:rsidR="007F6F17">
        <w:rPr>
          <w:rFonts w:ascii="Arial Bold" w:hAnsi="Arial Bold"/>
          <w:sz w:val="28"/>
        </w:rPr>
        <w:t>4</w:t>
      </w:r>
    </w:p>
    <w:p w14:paraId="064D52BA" w14:textId="77777777" w:rsidR="001E0AF6" w:rsidRDefault="001E0AF6" w:rsidP="001E0AF6">
      <w:pPr>
        <w:tabs>
          <w:tab w:val="left" w:pos="1080"/>
        </w:tabs>
        <w:jc w:val="center"/>
        <w:rPr>
          <w:rFonts w:ascii="Arial Bold" w:hAnsi="Arial Bold"/>
          <w:sz w:val="28"/>
        </w:rPr>
      </w:pPr>
      <w:r>
        <w:rPr>
          <w:rFonts w:ascii="Arial Bold" w:hAnsi="Arial Bold"/>
          <w:sz w:val="28"/>
        </w:rPr>
        <w:t>Gregynog Conference Centre</w:t>
      </w:r>
    </w:p>
    <w:p w14:paraId="5F6B5F24" w14:textId="77777777" w:rsidR="001E0AF6" w:rsidRDefault="001E0AF6" w:rsidP="001E0AF6">
      <w:pPr>
        <w:pStyle w:val="Subtitle1"/>
        <w:rPr>
          <w:rFonts w:ascii="Arial Bold" w:hAnsi="Arial Bold"/>
          <w:smallCaps w:val="0"/>
        </w:rPr>
      </w:pPr>
      <w:smartTag w:uri="urn:schemas-microsoft-com:office:smarttags" w:element="PlaceType">
        <w:r>
          <w:rPr>
            <w:rFonts w:ascii="Arial Bold" w:hAnsi="Arial Bold"/>
            <w:smallCaps w:val="0"/>
          </w:rPr>
          <w:t>University</w:t>
        </w:r>
      </w:smartTag>
      <w:r>
        <w:rPr>
          <w:rFonts w:ascii="Arial Bold" w:hAnsi="Arial Bold"/>
          <w:smallCaps w:val="0"/>
        </w:rPr>
        <w:t xml:space="preserve"> of </w:t>
      </w:r>
      <w:smartTag w:uri="urn:schemas-microsoft-com:office:smarttags" w:element="PlaceName">
        <w:r>
          <w:rPr>
            <w:rFonts w:ascii="Arial Bold" w:hAnsi="Arial Bold"/>
            <w:smallCaps w:val="0"/>
          </w:rPr>
          <w:t>Wales</w:t>
        </w:r>
      </w:smartTag>
      <w:r>
        <w:rPr>
          <w:rFonts w:ascii="Arial Bold" w:hAnsi="Arial Bold"/>
          <w:smallCaps w:val="0"/>
        </w:rPr>
        <w:t xml:space="preserve">, Gregynog Hall Tregynon   Nr. </w:t>
      </w:r>
      <w:smartTag w:uri="urn:schemas-microsoft-com:office:smarttags" w:element="place">
        <w:smartTag w:uri="urn:schemas-microsoft-com:office:smarttags" w:element="City">
          <w:r>
            <w:rPr>
              <w:rFonts w:ascii="Arial Bold" w:hAnsi="Arial Bold"/>
              <w:smallCaps w:val="0"/>
            </w:rPr>
            <w:t>Newtown</w:t>
          </w:r>
        </w:smartTag>
      </w:smartTag>
      <w:r>
        <w:rPr>
          <w:rFonts w:ascii="Arial Bold" w:hAnsi="Arial Bold"/>
          <w:smallCaps w:val="0"/>
        </w:rPr>
        <w:t xml:space="preserve"> Powys SY16 3PW</w:t>
      </w:r>
    </w:p>
    <w:p w14:paraId="352DE369" w14:textId="77777777" w:rsidR="001E0AF6" w:rsidRDefault="001E0AF6" w:rsidP="001E0AF6">
      <w:pPr>
        <w:pStyle w:val="Subtitle1"/>
        <w:rPr>
          <w:rFonts w:ascii="Arial Bold" w:hAnsi="Arial Bold"/>
        </w:rPr>
      </w:pPr>
      <w:r>
        <w:rPr>
          <w:rFonts w:ascii="Arial Bold" w:hAnsi="Arial Bold"/>
        </w:rPr>
        <w:t xml:space="preserve">                                                                                  </w:t>
      </w:r>
    </w:p>
    <w:p w14:paraId="3C7A0C3C" w14:textId="37C9B317" w:rsidR="001E0AF6" w:rsidRDefault="00082B96" w:rsidP="001E0AF6">
      <w:pPr>
        <w:pStyle w:val="Subtitle1"/>
        <w:rPr>
          <w:rFonts w:ascii="Arial Bold" w:hAnsi="Arial Bol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5B1CCE" wp14:editId="02C0C171">
            <wp:simplePos x="0" y="0"/>
            <wp:positionH relativeFrom="page">
              <wp:posOffset>336550</wp:posOffset>
            </wp:positionH>
            <wp:positionV relativeFrom="page">
              <wp:posOffset>2907665</wp:posOffset>
            </wp:positionV>
            <wp:extent cx="3302635" cy="791845"/>
            <wp:effectExtent l="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43283" w14:textId="77777777" w:rsidR="001E0AF6" w:rsidRDefault="001E0AF6" w:rsidP="001E0AF6">
      <w:pPr>
        <w:pStyle w:val="Subtitle1"/>
        <w:rPr>
          <w:rFonts w:ascii="Arial Bold" w:hAnsi="Arial Bold"/>
        </w:rPr>
      </w:pPr>
      <w:r>
        <w:rPr>
          <w:rFonts w:ascii="Arial Bold" w:hAnsi="Arial Bold"/>
        </w:rPr>
        <w:t xml:space="preserve">                                                                                       Organised By:</w:t>
      </w:r>
    </w:p>
    <w:p w14:paraId="3A82A7D4" w14:textId="77777777" w:rsidR="004E2972" w:rsidRDefault="001E0AF6" w:rsidP="004E2972">
      <w:pPr>
        <w:pStyle w:val="Subtitle1"/>
        <w:rPr>
          <w:rFonts w:ascii="Arial Bold" w:hAnsi="Arial Bold"/>
          <w:sz w:val="28"/>
        </w:rPr>
      </w:pPr>
      <w:r>
        <w:rPr>
          <w:rFonts w:ascii="Arial Bold" w:hAnsi="Arial Bold"/>
        </w:rPr>
        <w:t xml:space="preserve">                                                                                         </w:t>
      </w:r>
      <w:r>
        <w:rPr>
          <w:rFonts w:ascii="Arial Bold" w:hAnsi="Arial Bold"/>
          <w:sz w:val="28"/>
        </w:rPr>
        <w:t xml:space="preserve"> </w:t>
      </w:r>
      <w:r w:rsidR="004E2972">
        <w:rPr>
          <w:rFonts w:ascii="Arial Bold" w:hAnsi="Arial Bold"/>
          <w:sz w:val="28"/>
        </w:rPr>
        <w:t xml:space="preserve">North Wales Department of </w:t>
      </w:r>
    </w:p>
    <w:p w14:paraId="416D3A7F" w14:textId="77777777" w:rsidR="001E0AF6" w:rsidRDefault="004E2972" w:rsidP="004E2972">
      <w:pPr>
        <w:pStyle w:val="Subtitle1"/>
        <w:rPr>
          <w:rFonts w:ascii="Arial" w:hAnsi="Arial"/>
        </w:rPr>
      </w:pPr>
      <w:r>
        <w:rPr>
          <w:rFonts w:ascii="Arial Bold" w:hAnsi="Arial Bold"/>
          <w:sz w:val="28"/>
        </w:rPr>
        <w:t xml:space="preserve">                                                                           </w:t>
      </w:r>
      <w:r w:rsidR="001E0AF6">
        <w:rPr>
          <w:rFonts w:ascii="Arial Bold" w:hAnsi="Arial Bold"/>
          <w:sz w:val="28"/>
        </w:rPr>
        <w:t>Palliative</w:t>
      </w:r>
      <w:r>
        <w:rPr>
          <w:rFonts w:ascii="Arial Bold" w:hAnsi="Arial Bold"/>
          <w:sz w:val="28"/>
        </w:rPr>
        <w:t xml:space="preserve"> Care</w:t>
      </w:r>
      <w:r w:rsidR="001E0AF6">
        <w:rPr>
          <w:rFonts w:ascii="Arial" w:hAnsi="Arial"/>
        </w:rPr>
        <w:t xml:space="preserve">                                                                                                 </w:t>
      </w:r>
    </w:p>
    <w:p w14:paraId="1669E2BF" w14:textId="77777777" w:rsidR="001E0AF6" w:rsidRDefault="001E0AF6" w:rsidP="001E0AF6">
      <w:pPr>
        <w:rPr>
          <w:rFonts w:ascii="Arial" w:hAnsi="Arial"/>
        </w:rPr>
      </w:pPr>
    </w:p>
    <w:p w14:paraId="772C6D3C" w14:textId="77777777" w:rsidR="001E0AF6" w:rsidRDefault="001E0AF6" w:rsidP="001E0AF6">
      <w:pPr>
        <w:rPr>
          <w:rFonts w:ascii="Arial" w:hAnsi="Arial"/>
        </w:rPr>
      </w:pPr>
    </w:p>
    <w:p w14:paraId="7E678B4F" w14:textId="77777777" w:rsidR="001E0AF6" w:rsidRDefault="001E0AF6" w:rsidP="001E0AF6">
      <w:pPr>
        <w:pStyle w:val="Heading8"/>
        <w:rPr>
          <w:rFonts w:ascii="Arial Bold" w:hAnsi="Arial Bold"/>
          <w:smallCaps/>
          <w:sz w:val="28"/>
        </w:rPr>
      </w:pPr>
      <w:r>
        <w:rPr>
          <w:rFonts w:ascii="Arial Bold" w:hAnsi="Arial Bold"/>
          <w:sz w:val="28"/>
        </w:rPr>
        <w:t>Abstract submission guidelines</w:t>
      </w:r>
    </w:p>
    <w:p w14:paraId="655840EB" w14:textId="77777777" w:rsidR="001E0AF6" w:rsidRDefault="001E0AF6" w:rsidP="001E0AF6">
      <w:pPr>
        <w:numPr>
          <w:ilvl w:val="0"/>
          <w:numId w:val="1"/>
        </w:numPr>
        <w:ind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Abstracts are invited to address the conference in any of the following categories:</w:t>
      </w:r>
    </w:p>
    <w:p w14:paraId="05BF74E1" w14:textId="77777777" w:rsidR="001E0AF6" w:rsidRPr="00116319" w:rsidRDefault="001E0AF6" w:rsidP="001E0AF6">
      <w:pPr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sz w:val="22"/>
          <w:highlight w:val="cyan"/>
          <w:lang w:val="en-US"/>
        </w:rPr>
      </w:pPr>
      <w:r w:rsidRPr="00116319">
        <w:rPr>
          <w:rFonts w:ascii="Arial" w:hAnsi="Arial"/>
          <w:sz w:val="22"/>
          <w:highlight w:val="cyan"/>
          <w:lang w:val="en-US"/>
        </w:rPr>
        <w:t>Clinical Audit</w:t>
      </w:r>
      <w:r w:rsidR="009E486C">
        <w:rPr>
          <w:rFonts w:ascii="Arial" w:hAnsi="Arial"/>
          <w:sz w:val="22"/>
          <w:highlight w:val="cyan"/>
          <w:lang w:val="en-US"/>
        </w:rPr>
        <w:t xml:space="preserve"> in Palliative &amp; End of Life Care</w:t>
      </w:r>
    </w:p>
    <w:p w14:paraId="1CF398BB" w14:textId="77777777" w:rsidR="009E486C" w:rsidRDefault="009E486C" w:rsidP="009E486C">
      <w:pPr>
        <w:pStyle w:val="Heading5"/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rPr>
          <w:rFonts w:ascii="Arial" w:hAnsi="Arial"/>
          <w:sz w:val="22"/>
          <w:highlight w:val="cyan"/>
        </w:rPr>
      </w:pPr>
      <w:r w:rsidRPr="00116319">
        <w:rPr>
          <w:rFonts w:ascii="Arial" w:hAnsi="Arial"/>
          <w:sz w:val="22"/>
          <w:highlight w:val="cyan"/>
        </w:rPr>
        <w:t>Progress with Symptom Control</w:t>
      </w:r>
    </w:p>
    <w:p w14:paraId="4837123A" w14:textId="77777777" w:rsidR="00BD2A84" w:rsidRDefault="009E486C" w:rsidP="00546292">
      <w:pPr>
        <w:pStyle w:val="Heading5"/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sz w:val="22"/>
          <w:highlight w:val="cyan"/>
        </w:rPr>
      </w:pPr>
      <w:r w:rsidRPr="00BD2A84">
        <w:rPr>
          <w:rFonts w:ascii="Arial" w:hAnsi="Arial"/>
          <w:sz w:val="22"/>
          <w:highlight w:val="cyan"/>
        </w:rPr>
        <w:t>P</w:t>
      </w:r>
      <w:r w:rsidR="002A7487" w:rsidRPr="00BD2A84">
        <w:rPr>
          <w:rFonts w:ascii="Arial" w:hAnsi="Arial"/>
          <w:sz w:val="22"/>
          <w:highlight w:val="cyan"/>
        </w:rPr>
        <w:t>sycho-Social Issues</w:t>
      </w:r>
      <w:r w:rsidR="00BD2A84">
        <w:rPr>
          <w:rFonts w:ascii="Arial" w:hAnsi="Arial"/>
          <w:sz w:val="22"/>
          <w:highlight w:val="cyan"/>
        </w:rPr>
        <w:t xml:space="preserve"> &amp; Spiritual Care</w:t>
      </w:r>
    </w:p>
    <w:p w14:paraId="03C3222D" w14:textId="77777777" w:rsidR="00BD2A84" w:rsidRDefault="00BD2A84" w:rsidP="00BD2A84">
      <w:pPr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sz w:val="22"/>
          <w:highlight w:val="cyan"/>
          <w:lang w:val="en-US"/>
        </w:rPr>
      </w:pPr>
      <w:r>
        <w:rPr>
          <w:rFonts w:ascii="Arial" w:hAnsi="Arial"/>
          <w:sz w:val="22"/>
          <w:highlight w:val="cyan"/>
          <w:lang w:val="en-US"/>
        </w:rPr>
        <w:t xml:space="preserve">Carer Support &amp; </w:t>
      </w:r>
      <w:r w:rsidRPr="00116319">
        <w:rPr>
          <w:rFonts w:ascii="Arial" w:hAnsi="Arial"/>
          <w:sz w:val="22"/>
          <w:highlight w:val="cyan"/>
          <w:lang w:val="en-US"/>
        </w:rPr>
        <w:t xml:space="preserve">Bereavement Issues </w:t>
      </w:r>
    </w:p>
    <w:p w14:paraId="7002C96C" w14:textId="77777777" w:rsidR="00BD2A84" w:rsidRPr="00BD2A84" w:rsidRDefault="00BD2A84" w:rsidP="00BD2A84">
      <w:pPr>
        <w:pStyle w:val="Heading5"/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sz w:val="22"/>
          <w:highlight w:val="cyan"/>
          <w:lang w:val="en-US"/>
        </w:rPr>
      </w:pPr>
      <w:r>
        <w:rPr>
          <w:rFonts w:ascii="Arial" w:hAnsi="Arial"/>
          <w:sz w:val="22"/>
          <w:highlight w:val="cyan"/>
          <w:lang w:val="en-US"/>
        </w:rPr>
        <w:t>End of Life Care Decision Making (Advance &amp; Future Care Planning, DNACPR, TEPs)</w:t>
      </w:r>
      <w:r w:rsidRPr="00BD2A84">
        <w:rPr>
          <w:rFonts w:ascii="Arial" w:hAnsi="Arial"/>
          <w:sz w:val="22"/>
          <w:highlight w:val="cyan"/>
          <w:lang w:val="en-US"/>
        </w:rPr>
        <w:t xml:space="preserve"> </w:t>
      </w:r>
    </w:p>
    <w:p w14:paraId="35F63377" w14:textId="77777777" w:rsidR="002A7487" w:rsidRPr="00BD2A84" w:rsidRDefault="002A7487" w:rsidP="00546292">
      <w:pPr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sz w:val="22"/>
          <w:highlight w:val="cyan"/>
        </w:rPr>
      </w:pPr>
      <w:r w:rsidRPr="00BD2A84">
        <w:rPr>
          <w:rFonts w:ascii="Arial" w:hAnsi="Arial"/>
          <w:sz w:val="22"/>
          <w:highlight w:val="cyan"/>
          <w:lang w:val="en-US"/>
        </w:rPr>
        <w:t xml:space="preserve">Palliative &amp; End of Life Care in the Community </w:t>
      </w:r>
      <w:r w:rsidR="00BD2A84" w:rsidRPr="00BD2A84">
        <w:rPr>
          <w:rFonts w:ascii="Arial" w:hAnsi="Arial"/>
          <w:sz w:val="22"/>
          <w:highlight w:val="cyan"/>
          <w:lang w:val="en-US"/>
        </w:rPr>
        <w:t xml:space="preserve">&amp; </w:t>
      </w:r>
      <w:r w:rsidRPr="00BD2A84">
        <w:rPr>
          <w:rFonts w:ascii="Arial" w:hAnsi="Arial"/>
          <w:sz w:val="22"/>
          <w:highlight w:val="cyan"/>
        </w:rPr>
        <w:t>Acute Hospital Settings</w:t>
      </w:r>
    </w:p>
    <w:p w14:paraId="41212031" w14:textId="77777777" w:rsidR="009E486C" w:rsidRPr="00116319" w:rsidRDefault="009E486C" w:rsidP="009E486C">
      <w:pPr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color w:val="0000FF"/>
          <w:sz w:val="22"/>
          <w:highlight w:val="cyan"/>
          <w:lang w:val="en-US"/>
        </w:rPr>
      </w:pPr>
      <w:r w:rsidRPr="00116319">
        <w:rPr>
          <w:rFonts w:ascii="Arial" w:hAnsi="Arial"/>
          <w:sz w:val="22"/>
          <w:highlight w:val="cyan"/>
          <w:lang w:val="en-US"/>
        </w:rPr>
        <w:t>Ethics &amp; Consent Issues in Palliative Care</w:t>
      </w:r>
      <w:r w:rsidR="00BD2A84">
        <w:rPr>
          <w:rFonts w:ascii="Arial" w:hAnsi="Arial"/>
          <w:sz w:val="22"/>
          <w:highlight w:val="cyan"/>
          <w:lang w:val="en-US"/>
        </w:rPr>
        <w:t xml:space="preserve"> &amp; End of Life Care</w:t>
      </w:r>
    </w:p>
    <w:p w14:paraId="2EDCC7FA" w14:textId="77777777" w:rsidR="009E486C" w:rsidRPr="00116319" w:rsidRDefault="009E486C" w:rsidP="009E486C">
      <w:pPr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color w:val="0000FF"/>
          <w:sz w:val="22"/>
          <w:highlight w:val="cyan"/>
          <w:lang w:val="en-US"/>
        </w:rPr>
      </w:pPr>
      <w:r>
        <w:rPr>
          <w:rFonts w:ascii="Arial" w:hAnsi="Arial"/>
          <w:sz w:val="22"/>
          <w:highlight w:val="cyan"/>
          <w:lang w:val="en-US"/>
        </w:rPr>
        <w:t>Learning, Training &amp; Education in Palliative &amp; End of Life Care</w:t>
      </w:r>
    </w:p>
    <w:p w14:paraId="66F082EE" w14:textId="77777777" w:rsidR="001E0AF6" w:rsidRDefault="001E0AF6" w:rsidP="001E0AF6">
      <w:pPr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sz w:val="22"/>
          <w:highlight w:val="cyan"/>
          <w:lang w:val="en-US"/>
        </w:rPr>
      </w:pPr>
      <w:r w:rsidRPr="00116319">
        <w:rPr>
          <w:rFonts w:ascii="Arial" w:hAnsi="Arial"/>
          <w:sz w:val="22"/>
          <w:highlight w:val="cyan"/>
          <w:lang w:val="en-US"/>
        </w:rPr>
        <w:t xml:space="preserve">Research </w:t>
      </w:r>
      <w:r w:rsidR="009E486C">
        <w:rPr>
          <w:rFonts w:ascii="Arial" w:hAnsi="Arial"/>
          <w:sz w:val="22"/>
          <w:highlight w:val="cyan"/>
          <w:lang w:val="en-US"/>
        </w:rPr>
        <w:t xml:space="preserve">&amp; Innovation </w:t>
      </w:r>
      <w:r w:rsidRPr="00116319">
        <w:rPr>
          <w:rFonts w:ascii="Arial" w:hAnsi="Arial"/>
          <w:sz w:val="22"/>
          <w:highlight w:val="cyan"/>
          <w:lang w:val="en-US"/>
        </w:rPr>
        <w:t>in Palliative Care</w:t>
      </w:r>
      <w:r w:rsidR="009E486C">
        <w:rPr>
          <w:rFonts w:ascii="Arial" w:hAnsi="Arial"/>
          <w:sz w:val="22"/>
          <w:highlight w:val="cyan"/>
          <w:lang w:val="en-US"/>
        </w:rPr>
        <w:t xml:space="preserve"> &amp; End of Life Care</w:t>
      </w:r>
    </w:p>
    <w:p w14:paraId="33DBDEBF" w14:textId="77777777" w:rsidR="00BD2A84" w:rsidRPr="00116319" w:rsidRDefault="00BD2A84" w:rsidP="001E0AF6">
      <w:pPr>
        <w:numPr>
          <w:ilvl w:val="0"/>
          <w:numId w:val="2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/>
          <w:sz w:val="22"/>
          <w:highlight w:val="cyan"/>
          <w:lang w:val="en-US"/>
        </w:rPr>
      </w:pPr>
      <w:r>
        <w:rPr>
          <w:rFonts w:ascii="Arial" w:hAnsi="Arial"/>
          <w:sz w:val="22"/>
          <w:highlight w:val="cyan"/>
          <w:lang w:val="en-US"/>
        </w:rPr>
        <w:t>Specialist Palliative Care Workforce Issues &amp; Innovation</w:t>
      </w:r>
    </w:p>
    <w:p w14:paraId="14FD09A6" w14:textId="77777777" w:rsidR="001E0AF6" w:rsidRDefault="001E0AF6" w:rsidP="001E0AF6">
      <w:pPr>
        <w:numPr>
          <w:ilvl w:val="0"/>
          <w:numId w:val="1"/>
        </w:numPr>
        <w:ind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The abstract should be written in English.</w:t>
      </w:r>
    </w:p>
    <w:p w14:paraId="4A67EAFD" w14:textId="77777777" w:rsidR="001E0AF6" w:rsidRDefault="001E0AF6" w:rsidP="001E0AF6">
      <w:pPr>
        <w:numPr>
          <w:ilvl w:val="0"/>
          <w:numId w:val="1"/>
        </w:numPr>
        <w:ind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The Authors details and abstract form needs to be typewritten, in block capitals where indicated.</w:t>
      </w:r>
    </w:p>
    <w:p w14:paraId="0FAEC2E8" w14:textId="77777777" w:rsidR="001E0AF6" w:rsidRDefault="001E0AF6" w:rsidP="001E0AF6">
      <w:pPr>
        <w:numPr>
          <w:ilvl w:val="0"/>
          <w:numId w:val="1"/>
        </w:numPr>
        <w:ind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abstract is required to be a </w:t>
      </w:r>
      <w:r w:rsidRPr="001E0AF6">
        <w:rPr>
          <w:rFonts w:ascii="Arial" w:hAnsi="Arial"/>
          <w:b/>
          <w:sz w:val="22"/>
        </w:rPr>
        <w:t>maximum of 250 words</w:t>
      </w:r>
      <w:r>
        <w:rPr>
          <w:rFonts w:ascii="Arial" w:hAnsi="Arial"/>
          <w:sz w:val="22"/>
        </w:rPr>
        <w:t xml:space="preserve">, typewritten with a minimum font size12 (e.g. Times New Roman), single line spaced and contained within the frame provided (do not type outside the frame). A structured format should be used (aims, method, analysis, results, conclusions) where appropriate.    </w:t>
      </w:r>
      <w:r>
        <w:rPr>
          <w:rFonts w:ascii="Arial Bold" w:hAnsi="Arial Bold"/>
          <w:sz w:val="22"/>
        </w:rPr>
        <w:t>Abstracts over the word count may not be accepted</w:t>
      </w:r>
    </w:p>
    <w:p w14:paraId="3E77ED56" w14:textId="77777777" w:rsidR="001E0AF6" w:rsidRDefault="001E0AF6" w:rsidP="001E0AF6">
      <w:pPr>
        <w:numPr>
          <w:ilvl w:val="0"/>
          <w:numId w:val="1"/>
        </w:numPr>
        <w:ind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The abstract should reflect accurately the work undertaken. The authors must declare whether this work has been presented / published elsewhere.</w:t>
      </w:r>
    </w:p>
    <w:p w14:paraId="19D8D8C8" w14:textId="77777777" w:rsidR="001E0AF6" w:rsidRDefault="001E0AF6" w:rsidP="001E0AF6">
      <w:pPr>
        <w:numPr>
          <w:ilvl w:val="0"/>
          <w:numId w:val="1"/>
        </w:numPr>
        <w:ind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There is no limit for the number of abstracts that may be submitted.  Please use a separate submission form for each abstract. </w:t>
      </w:r>
    </w:p>
    <w:p w14:paraId="2F0130A5" w14:textId="77777777" w:rsidR="001E0AF6" w:rsidRDefault="001E0AF6" w:rsidP="00357A94">
      <w:pPr>
        <w:numPr>
          <w:ilvl w:val="0"/>
          <w:numId w:val="1"/>
        </w:numPr>
        <w:ind w:hanging="397"/>
        <w:rPr>
          <w:rFonts w:ascii="Arial Bold" w:hAnsi="Arial Bold"/>
          <w:sz w:val="22"/>
        </w:rPr>
      </w:pPr>
      <w:r>
        <w:rPr>
          <w:rFonts w:ascii="Arial Bold" w:hAnsi="Arial Bold"/>
          <w:sz w:val="22"/>
        </w:rPr>
        <w:t xml:space="preserve">Please submit a 250 word Biography with your Abstract to support application for Conference CPD accreditation.  </w:t>
      </w:r>
    </w:p>
    <w:p w14:paraId="5BB4086D" w14:textId="77777777" w:rsidR="001E0AF6" w:rsidRDefault="001E0AF6" w:rsidP="001E0AF6">
      <w:pPr>
        <w:jc w:val="center"/>
        <w:rPr>
          <w:rFonts w:ascii="Arial" w:hAnsi="Arial"/>
          <w:sz w:val="16"/>
        </w:rPr>
      </w:pPr>
    </w:p>
    <w:p w14:paraId="24B41950" w14:textId="77777777" w:rsidR="001E0AF6" w:rsidRDefault="001E0AF6" w:rsidP="001E0AF6">
      <w:pPr>
        <w:jc w:val="center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t xml:space="preserve">ABSTRACTS TO BE SUBMITTED ELECTRONICALLY OR BY MAIL </w:t>
      </w:r>
    </w:p>
    <w:p w14:paraId="2C3BD221" w14:textId="77777777" w:rsidR="001E0AF6" w:rsidRDefault="001E0AF6" w:rsidP="001E0AF6">
      <w:pPr>
        <w:jc w:val="center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t xml:space="preserve"> </w:t>
      </w:r>
      <w:r>
        <w:rPr>
          <w:rFonts w:ascii="Arial Bold" w:hAnsi="Arial Bold"/>
          <w:sz w:val="24"/>
          <w:u w:val="single"/>
        </w:rPr>
        <w:t xml:space="preserve">NO LATER THAN </w:t>
      </w:r>
      <w:r w:rsidR="007F214E">
        <w:rPr>
          <w:rFonts w:ascii="Arial Bold" w:hAnsi="Arial Bold"/>
          <w:sz w:val="24"/>
          <w:u w:val="single"/>
        </w:rPr>
        <w:t>19</w:t>
      </w:r>
      <w:r w:rsidR="007F214E" w:rsidRPr="007F214E">
        <w:rPr>
          <w:rFonts w:ascii="Arial Bold" w:hAnsi="Arial Bold"/>
          <w:sz w:val="24"/>
          <w:u w:val="single"/>
          <w:vertAlign w:val="superscript"/>
        </w:rPr>
        <w:t>th</w:t>
      </w:r>
      <w:r w:rsidR="007F214E">
        <w:rPr>
          <w:rFonts w:ascii="Arial Bold" w:hAnsi="Arial Bold"/>
          <w:sz w:val="24"/>
          <w:u w:val="single"/>
        </w:rPr>
        <w:t xml:space="preserve"> July</w:t>
      </w:r>
      <w:r w:rsidR="007F6F17">
        <w:rPr>
          <w:rFonts w:ascii="Arial Bold" w:hAnsi="Arial Bold"/>
          <w:sz w:val="24"/>
          <w:u w:val="single"/>
        </w:rPr>
        <w:t xml:space="preserve"> 2024</w:t>
      </w:r>
      <w:r w:rsidR="00764989">
        <w:rPr>
          <w:rFonts w:ascii="Arial Bold" w:hAnsi="Arial Bold"/>
          <w:sz w:val="24"/>
        </w:rPr>
        <w:t xml:space="preserve"> to</w:t>
      </w:r>
      <w:r>
        <w:rPr>
          <w:rFonts w:ascii="Arial Bold" w:hAnsi="Arial Bold"/>
          <w:sz w:val="24"/>
        </w:rPr>
        <w:t>:</w:t>
      </w:r>
    </w:p>
    <w:p w14:paraId="0DF8FB15" w14:textId="77777777" w:rsidR="001E0AF6" w:rsidRDefault="001E0AF6" w:rsidP="001E0AF6">
      <w:pPr>
        <w:jc w:val="center"/>
        <w:rPr>
          <w:rFonts w:ascii="Arial Bold" w:hAnsi="Arial Bold"/>
          <w:sz w:val="16"/>
        </w:rPr>
      </w:pPr>
    </w:p>
    <w:p w14:paraId="23C505DC" w14:textId="77777777" w:rsidR="001E0AF6" w:rsidRPr="001E0AF6" w:rsidRDefault="001E0AF6" w:rsidP="001E0AF6">
      <w:pPr>
        <w:ind w:left="360" w:right="556"/>
        <w:jc w:val="center"/>
        <w:rPr>
          <w:rFonts w:ascii="Arial Bold" w:hAnsi="Arial Bold"/>
          <w:sz w:val="24"/>
          <w:highlight w:val="yellow"/>
        </w:rPr>
      </w:pPr>
      <w:r w:rsidRPr="001E0AF6">
        <w:rPr>
          <w:rFonts w:ascii="Arial Bold" w:hAnsi="Arial Bold"/>
          <w:sz w:val="24"/>
          <w:highlight w:val="yellow"/>
        </w:rPr>
        <w:t>Conference Organiser</w:t>
      </w:r>
    </w:p>
    <w:p w14:paraId="587E895C" w14:textId="77777777" w:rsidR="004E2972" w:rsidRDefault="004E2972" w:rsidP="001E0AF6">
      <w:pPr>
        <w:ind w:left="360" w:right="556"/>
        <w:jc w:val="center"/>
        <w:rPr>
          <w:rFonts w:ascii="Arial Bold" w:hAnsi="Arial Bold"/>
          <w:sz w:val="28"/>
          <w:highlight w:val="yellow"/>
        </w:rPr>
      </w:pPr>
      <w:r>
        <w:rPr>
          <w:rFonts w:ascii="Arial Bold" w:hAnsi="Arial Bold"/>
          <w:sz w:val="28"/>
          <w:highlight w:val="yellow"/>
        </w:rPr>
        <w:t>Specialist Palliative Care Team</w:t>
      </w:r>
    </w:p>
    <w:p w14:paraId="0968705B" w14:textId="77777777" w:rsidR="001E0AF6" w:rsidRPr="001E0AF6" w:rsidRDefault="004E2972" w:rsidP="001E0AF6">
      <w:pPr>
        <w:ind w:left="360" w:right="556"/>
        <w:jc w:val="center"/>
        <w:rPr>
          <w:rFonts w:ascii="Arial Bold" w:hAnsi="Arial Bold"/>
          <w:sz w:val="28"/>
          <w:highlight w:val="yellow"/>
        </w:rPr>
      </w:pPr>
      <w:r>
        <w:rPr>
          <w:rFonts w:ascii="Arial Bold" w:hAnsi="Arial Bold"/>
          <w:sz w:val="28"/>
          <w:highlight w:val="yellow"/>
        </w:rPr>
        <w:t>Wrexham Maelor Hospital</w:t>
      </w:r>
    </w:p>
    <w:p w14:paraId="06AB160C" w14:textId="77777777" w:rsidR="001E0AF6" w:rsidRPr="001E0AF6" w:rsidRDefault="004E2972" w:rsidP="001E0AF6">
      <w:pPr>
        <w:ind w:left="360" w:right="556"/>
        <w:jc w:val="center"/>
        <w:rPr>
          <w:rFonts w:ascii="Arial Bold" w:hAnsi="Arial Bold"/>
          <w:sz w:val="28"/>
          <w:highlight w:val="yellow"/>
        </w:rPr>
      </w:pPr>
      <w:r>
        <w:rPr>
          <w:rFonts w:ascii="Arial Bold" w:hAnsi="Arial Bold"/>
          <w:sz w:val="28"/>
          <w:highlight w:val="yellow"/>
        </w:rPr>
        <w:t>Wrexham, LL13 7TD</w:t>
      </w:r>
    </w:p>
    <w:p w14:paraId="6C798CAB" w14:textId="77777777" w:rsidR="001E0AF6" w:rsidRDefault="00B37695" w:rsidP="001E0AF6">
      <w:pPr>
        <w:ind w:left="360" w:right="556"/>
        <w:jc w:val="center"/>
        <w:rPr>
          <w:rFonts w:ascii="Arial Bold" w:hAnsi="Arial Bold"/>
          <w:b/>
          <w:sz w:val="28"/>
          <w:szCs w:val="28"/>
          <w:highlight w:val="yellow"/>
        </w:rPr>
      </w:pPr>
      <w:r w:rsidRPr="00B37695">
        <w:rPr>
          <w:rFonts w:ascii="Arial Bold" w:hAnsi="Arial Bold"/>
          <w:b/>
          <w:sz w:val="28"/>
          <w:szCs w:val="28"/>
          <w:highlight w:val="yellow"/>
        </w:rPr>
        <w:t>03000 857727</w:t>
      </w:r>
    </w:p>
    <w:p w14:paraId="0E1672D0" w14:textId="77777777" w:rsidR="00B37695" w:rsidRDefault="001E0AF6" w:rsidP="001E0AF6">
      <w:pPr>
        <w:ind w:right="556"/>
        <w:rPr>
          <w:rFonts w:ascii="Arial Bold" w:hAnsi="Arial Bold"/>
          <w:sz w:val="22"/>
        </w:rPr>
      </w:pPr>
      <w:r w:rsidRPr="001E0AF6">
        <w:rPr>
          <w:rFonts w:ascii="Arial Bold" w:hAnsi="Arial Bold"/>
          <w:sz w:val="22"/>
          <w:highlight w:val="yellow"/>
        </w:rPr>
        <w:t xml:space="preserve">E-mail:  </w:t>
      </w:r>
      <w:hyperlink r:id="rId12" w:history="1">
        <w:r w:rsidR="00764989" w:rsidRPr="00414D58">
          <w:rPr>
            <w:rStyle w:val="Hyperlink"/>
            <w:rFonts w:ascii="Arial Bold" w:hAnsi="Arial Bold"/>
            <w:sz w:val="22"/>
            <w:highlight w:val="yellow"/>
          </w:rPr>
          <w:t>alison.foster@wales.nhs.uk</w:t>
        </w:r>
      </w:hyperlink>
      <w:r w:rsidR="00764989">
        <w:rPr>
          <w:rFonts w:ascii="Arial Bold" w:hAnsi="Arial Bold"/>
          <w:sz w:val="22"/>
          <w:highlight w:val="yellow"/>
        </w:rPr>
        <w:t xml:space="preserve"> </w:t>
      </w:r>
      <w:r w:rsidRPr="001E0AF6">
        <w:rPr>
          <w:rFonts w:ascii="Arial Bold" w:hAnsi="Arial Bold"/>
          <w:sz w:val="22"/>
          <w:highlight w:val="yellow"/>
        </w:rPr>
        <w:t>electronic abstract submission form</w:t>
      </w:r>
    </w:p>
    <w:p w14:paraId="0E3F3E40" w14:textId="77777777" w:rsidR="001E0AF6" w:rsidRPr="00B37695" w:rsidRDefault="00B37695" w:rsidP="00B37695">
      <w:pPr>
        <w:tabs>
          <w:tab w:val="left" w:pos="3750"/>
        </w:tabs>
        <w:rPr>
          <w:rFonts w:ascii="Arial Bold" w:hAnsi="Arial Bold"/>
          <w:sz w:val="22"/>
        </w:rPr>
      </w:pPr>
      <w:r>
        <w:rPr>
          <w:rFonts w:ascii="Arial Bold" w:hAnsi="Arial Bold"/>
          <w:sz w:val="22"/>
        </w:rPr>
        <w:tab/>
      </w:r>
    </w:p>
    <w:p w14:paraId="2B43E8EE" w14:textId="77777777" w:rsidR="001E0AF6" w:rsidRDefault="001E0AF6" w:rsidP="00E939A1">
      <w:pPr>
        <w:jc w:val="center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lastRenderedPageBreak/>
        <w:t xml:space="preserve">PALLIATIVE CARE IN WALES </w:t>
      </w:r>
      <w:r w:rsidR="008108A9">
        <w:rPr>
          <w:rFonts w:ascii="Arial Bold" w:hAnsi="Arial Bold"/>
          <w:sz w:val="24"/>
        </w:rPr>
        <w:t>2</w:t>
      </w:r>
      <w:r w:rsidR="00EF7F10">
        <w:rPr>
          <w:rFonts w:ascii="Arial Bold" w:hAnsi="Arial Bold"/>
          <w:sz w:val="24"/>
        </w:rPr>
        <w:t>2</w:t>
      </w:r>
      <w:r w:rsidR="00EF7F10" w:rsidRPr="00EF7F10">
        <w:rPr>
          <w:rFonts w:ascii="Arial Bold" w:hAnsi="Arial Bold"/>
          <w:sz w:val="24"/>
          <w:vertAlign w:val="superscript"/>
        </w:rPr>
        <w:t>nd</w:t>
      </w:r>
      <w:r w:rsidR="00EF7F10">
        <w:rPr>
          <w:rFonts w:ascii="Arial Bold" w:hAnsi="Arial Bold"/>
          <w:sz w:val="24"/>
        </w:rPr>
        <w:t xml:space="preserve"> </w:t>
      </w:r>
      <w:r>
        <w:rPr>
          <w:rFonts w:ascii="Arial Bold" w:hAnsi="Arial Bold"/>
          <w:sz w:val="24"/>
        </w:rPr>
        <w:t>ANNUAL CONFERENCE</w:t>
      </w:r>
    </w:p>
    <w:p w14:paraId="674BB778" w14:textId="77777777" w:rsidR="00E939A1" w:rsidRDefault="0037623D" w:rsidP="00E939A1">
      <w:pPr>
        <w:jc w:val="center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t xml:space="preserve">Thursday </w:t>
      </w:r>
      <w:r w:rsidR="00EF7F10">
        <w:rPr>
          <w:rFonts w:ascii="Arial Bold" w:hAnsi="Arial Bold"/>
          <w:sz w:val="24"/>
        </w:rPr>
        <w:t>24</w:t>
      </w:r>
      <w:r w:rsidR="00EF7F10" w:rsidRPr="00EF7F10">
        <w:rPr>
          <w:rFonts w:ascii="Arial Bold" w:hAnsi="Arial Bold"/>
          <w:sz w:val="24"/>
          <w:vertAlign w:val="superscript"/>
        </w:rPr>
        <w:t>th</w:t>
      </w:r>
      <w:r w:rsidR="00EF7F10">
        <w:rPr>
          <w:rFonts w:ascii="Arial Bold" w:hAnsi="Arial Bold"/>
          <w:sz w:val="24"/>
        </w:rPr>
        <w:t xml:space="preserve"> October</w:t>
      </w:r>
      <w:r w:rsidR="004E2972">
        <w:rPr>
          <w:rFonts w:ascii="Arial Bold" w:hAnsi="Arial Bold"/>
          <w:sz w:val="24"/>
        </w:rPr>
        <w:t xml:space="preserve"> 20</w:t>
      </w:r>
      <w:r w:rsidR="007F6F17">
        <w:rPr>
          <w:rFonts w:ascii="Arial Bold" w:hAnsi="Arial Bold"/>
          <w:sz w:val="24"/>
        </w:rPr>
        <w:t>24</w:t>
      </w:r>
    </w:p>
    <w:p w14:paraId="5ECA5B98" w14:textId="77777777" w:rsidR="001E0AF6" w:rsidRDefault="001E0AF6" w:rsidP="00E939A1">
      <w:pPr>
        <w:jc w:val="center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t>Gregynog Conference Centre</w:t>
      </w:r>
    </w:p>
    <w:p w14:paraId="1428D0BB" w14:textId="77777777" w:rsidR="001E0AF6" w:rsidRDefault="001E0AF6" w:rsidP="001E0AF6">
      <w:pPr>
        <w:jc w:val="both"/>
        <w:rPr>
          <w:rFonts w:ascii="Arial" w:hAnsi="Arial"/>
          <w:sz w:val="24"/>
        </w:rPr>
      </w:pPr>
    </w:p>
    <w:p w14:paraId="7CDC48BB" w14:textId="77777777" w:rsidR="001E0AF6" w:rsidRDefault="001E0AF6" w:rsidP="001E0AF6">
      <w:pPr>
        <w:pStyle w:val="Heading8"/>
        <w:rPr>
          <w:rFonts w:ascii="Arial Bold" w:hAnsi="Arial Bold"/>
        </w:rPr>
      </w:pPr>
      <w:r>
        <w:rPr>
          <w:rFonts w:ascii="Arial Bold" w:hAnsi="Arial Bold"/>
        </w:rPr>
        <w:t>ABSTRACT FORM</w:t>
      </w:r>
    </w:p>
    <w:p w14:paraId="29DF33FB" w14:textId="77777777" w:rsidR="001E0AF6" w:rsidRDefault="001E0AF6" w:rsidP="001E0AF6">
      <w:pPr>
        <w:jc w:val="center"/>
        <w:rPr>
          <w:rFonts w:ascii="Arial" w:hAnsi="Arial"/>
          <w:sz w:val="24"/>
        </w:rPr>
      </w:pPr>
      <w:r w:rsidRPr="001E0AF6">
        <w:rPr>
          <w:rFonts w:ascii="Arial" w:hAnsi="Arial"/>
          <w:sz w:val="24"/>
          <w:highlight w:val="yellow"/>
        </w:rPr>
        <w:t xml:space="preserve">Deadline for submissions: </w:t>
      </w:r>
      <w:r w:rsidR="007F214E">
        <w:rPr>
          <w:rFonts w:ascii="Arial" w:hAnsi="Arial"/>
          <w:sz w:val="24"/>
          <w:highlight w:val="yellow"/>
        </w:rPr>
        <w:t>19</w:t>
      </w:r>
      <w:r w:rsidR="007F214E" w:rsidRPr="007F214E">
        <w:rPr>
          <w:rFonts w:ascii="Arial" w:hAnsi="Arial"/>
          <w:sz w:val="24"/>
          <w:highlight w:val="yellow"/>
          <w:vertAlign w:val="superscript"/>
        </w:rPr>
        <w:t>th</w:t>
      </w:r>
      <w:r w:rsidR="007F214E">
        <w:rPr>
          <w:rFonts w:ascii="Arial" w:hAnsi="Arial"/>
          <w:sz w:val="24"/>
          <w:highlight w:val="yellow"/>
        </w:rPr>
        <w:t xml:space="preserve"> July</w:t>
      </w:r>
      <w:r w:rsidR="007F6F17">
        <w:rPr>
          <w:rFonts w:ascii="Arial" w:hAnsi="Arial"/>
          <w:sz w:val="24"/>
          <w:highlight w:val="yellow"/>
        </w:rPr>
        <w:t xml:space="preserve"> 2024</w:t>
      </w:r>
    </w:p>
    <w:p w14:paraId="72D9FC5F" w14:textId="77777777" w:rsidR="001E0AF6" w:rsidRDefault="001E0AF6" w:rsidP="001E0AF6">
      <w:pPr>
        <w:jc w:val="center"/>
        <w:rPr>
          <w:rFonts w:ascii="Arial" w:hAnsi="Arial"/>
          <w:sz w:val="24"/>
        </w:rPr>
      </w:pPr>
    </w:p>
    <w:p w14:paraId="2FB3C0B3" w14:textId="77777777" w:rsidR="001E0AF6" w:rsidRDefault="004E2972" w:rsidP="001E0AF6">
      <w:pPr>
        <w:jc w:val="center"/>
        <w:rPr>
          <w:rFonts w:ascii="Arial" w:hAnsi="Arial"/>
          <w:sz w:val="18"/>
        </w:rPr>
      </w:pPr>
      <w:r>
        <w:rPr>
          <w:rFonts w:ascii="Arial" w:eastAsia="Zapf Dingbats" w:hAnsi="Zapf Dingbats"/>
          <w:sz w:val="24"/>
        </w:rPr>
        <w:t xml:space="preserve">Please </w:t>
      </w:r>
      <w:r w:rsidR="00764989">
        <w:rPr>
          <w:rFonts w:ascii="Arial" w:eastAsia="Zapf Dingbats" w:hAnsi="Zapf Dingbats"/>
          <w:sz w:val="24"/>
        </w:rPr>
        <w:t xml:space="preserve">indicate </w:t>
      </w:r>
      <w:r>
        <w:rPr>
          <w:rFonts w:ascii="Arial" w:eastAsia="Zapf Dingbats" w:hAnsi="Zapf Dingbats"/>
          <w:sz w:val="24"/>
        </w:rPr>
        <w:t>if Abstract for Oral or Poster Presentation: Oral</w:t>
      </w:r>
      <w:r>
        <w:rPr>
          <w:rFonts w:ascii="Arial" w:eastAsia="Zapf Dingbats" w:hAnsi="Zapf Dingbats"/>
          <w:sz w:val="24"/>
        </w:rPr>
        <w:t>………</w:t>
      </w:r>
      <w:r>
        <w:rPr>
          <w:rFonts w:ascii="Arial" w:eastAsia="Zapf Dingbats" w:hAnsi="Zapf Dingbats"/>
          <w:sz w:val="24"/>
        </w:rPr>
        <w:t>.</w:t>
      </w:r>
      <w:r w:rsidR="001E0AF6">
        <w:rPr>
          <w:rFonts w:ascii="Arial" w:eastAsia="Zapf Dingbats" w:hAnsi="Zapf Dingbats"/>
          <w:sz w:val="24"/>
        </w:rPr>
        <w:t xml:space="preserve">  Poster </w:t>
      </w:r>
      <w:r>
        <w:rPr>
          <w:rFonts w:ascii="Arial" w:eastAsia="Zapf Dingbats" w:hAnsi="Zapf Dingbats"/>
          <w:sz w:val="24"/>
        </w:rPr>
        <w:t>………</w:t>
      </w:r>
      <w:r>
        <w:rPr>
          <w:rFonts w:ascii="Arial" w:eastAsia="Zapf Dingbats" w:hAnsi="Zapf Dingbats"/>
          <w:sz w:val="24"/>
        </w:rPr>
        <w:t>.</w:t>
      </w:r>
      <w:r w:rsidR="001E0AF6">
        <w:rPr>
          <w:rFonts w:ascii="Arial" w:eastAsia="Zapf Dingbats" w:hAnsi="Zapf Dingbats"/>
          <w:sz w:val="24"/>
        </w:rPr>
        <w:t xml:space="preserve">     </w:t>
      </w:r>
      <w:r>
        <w:rPr>
          <w:rFonts w:ascii="Arial" w:eastAsia="Zapf Dingbats" w:hAnsi="Zapf Dingbats"/>
          <w:sz w:val="24"/>
        </w:rPr>
        <w:t xml:space="preserve">    </w:t>
      </w:r>
      <w:r w:rsidR="001E0AF6">
        <w:rPr>
          <w:rFonts w:ascii="Arial" w:eastAsia="Zapf Dingbats" w:hAnsi="Zapf Dingbats"/>
          <w:sz w:val="24"/>
        </w:rPr>
        <w:t xml:space="preserve"> </w:t>
      </w:r>
    </w:p>
    <w:p w14:paraId="1DF453FE" w14:textId="77777777" w:rsidR="001E0AF6" w:rsidRPr="008108A9" w:rsidRDefault="001E0AF6" w:rsidP="001E0AF6">
      <w:pPr>
        <w:jc w:val="both"/>
        <w:rPr>
          <w:rFonts w:ascii="Arial" w:hAnsi="Arial"/>
          <w:sz w:val="24"/>
        </w:rPr>
      </w:pPr>
    </w:p>
    <w:p w14:paraId="4146FD42" w14:textId="77777777" w:rsidR="001E0AF6" w:rsidRPr="008108A9" w:rsidRDefault="001E0AF6" w:rsidP="001E0AF6">
      <w:pPr>
        <w:jc w:val="both"/>
        <w:rPr>
          <w:rFonts w:ascii="Arial" w:hAnsi="Arial"/>
          <w:sz w:val="24"/>
        </w:rPr>
      </w:pPr>
      <w:r w:rsidRPr="008108A9">
        <w:rPr>
          <w:rFonts w:ascii="Arial Bold" w:hAnsi="Arial Bold"/>
          <w:sz w:val="24"/>
          <w:u w:val="single"/>
        </w:rPr>
        <w:t>TITLE OF ABSTRACT</w:t>
      </w:r>
      <w:r w:rsidRPr="008108A9">
        <w:rPr>
          <w:rFonts w:ascii="Arial Bold" w:hAnsi="Arial Bold"/>
          <w:sz w:val="24"/>
        </w:rPr>
        <w:t>:</w:t>
      </w:r>
      <w:r w:rsidRPr="008108A9">
        <w:rPr>
          <w:rFonts w:ascii="Arial" w:hAnsi="Arial"/>
          <w:sz w:val="24"/>
        </w:rPr>
        <w:t xml:space="preserve"> </w:t>
      </w:r>
    </w:p>
    <w:p w14:paraId="5B6E997A" w14:textId="77777777" w:rsidR="001E0AF6" w:rsidRDefault="001E0AF6" w:rsidP="001E0AF6">
      <w:pPr>
        <w:jc w:val="both"/>
        <w:rPr>
          <w:rFonts w:ascii="Arial" w:hAnsi="Arial"/>
          <w:sz w:val="18"/>
        </w:rPr>
      </w:pPr>
    </w:p>
    <w:p w14:paraId="3D02C89E" w14:textId="77777777" w:rsidR="001E0AF6" w:rsidRPr="008108A9" w:rsidRDefault="001E0AF6" w:rsidP="001E0AF6">
      <w:pPr>
        <w:jc w:val="both"/>
        <w:rPr>
          <w:rFonts w:ascii="Arial Bold" w:hAnsi="Arial Bold"/>
          <w:sz w:val="24"/>
        </w:rPr>
      </w:pPr>
      <w:r w:rsidRPr="008108A9">
        <w:rPr>
          <w:rFonts w:ascii="Arial Bold" w:hAnsi="Arial Bold"/>
          <w:sz w:val="24"/>
          <w:u w:val="single"/>
        </w:rPr>
        <w:t>AUTHOR</w:t>
      </w:r>
      <w:r w:rsidRPr="008108A9">
        <w:rPr>
          <w:rFonts w:ascii="Arial Bold" w:hAnsi="Arial Bold"/>
          <w:sz w:val="24"/>
        </w:rPr>
        <w:t xml:space="preserve">: </w:t>
      </w:r>
    </w:p>
    <w:p w14:paraId="2ED7336F" w14:textId="77777777" w:rsidR="001E0AF6" w:rsidRDefault="001E0AF6" w:rsidP="008108A9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7"/>
      </w:tblGrid>
      <w:tr w:rsidR="008108A9" w:rsidRPr="008108A9" w14:paraId="05ED85CA" w14:textId="77777777" w:rsidTr="00F82605">
        <w:trPr>
          <w:trHeight w:val="3730"/>
        </w:trPr>
        <w:tc>
          <w:tcPr>
            <w:tcW w:w="10323" w:type="dxa"/>
            <w:shd w:val="clear" w:color="auto" w:fill="auto"/>
          </w:tcPr>
          <w:p w14:paraId="10DD0198" w14:textId="77777777" w:rsidR="008108A9" w:rsidRPr="008108A9" w:rsidRDefault="008108A9" w:rsidP="008108A9">
            <w:pPr>
              <w:rPr>
                <w:rFonts w:ascii="Arial" w:hAnsi="Arial"/>
                <w:sz w:val="18"/>
              </w:rPr>
            </w:pPr>
          </w:p>
          <w:p w14:paraId="0992D6A6" w14:textId="77777777" w:rsidR="008108A9" w:rsidRPr="005C63C5" w:rsidRDefault="008108A9" w:rsidP="008108A9">
            <w:pPr>
              <w:rPr>
                <w:rFonts w:ascii="Arial" w:hAnsi="Arial"/>
                <w:b/>
                <w:sz w:val="24"/>
              </w:rPr>
            </w:pPr>
            <w:r w:rsidRPr="005C63C5">
              <w:rPr>
                <w:rFonts w:ascii="Arial" w:hAnsi="Arial"/>
                <w:b/>
                <w:sz w:val="24"/>
                <w:u w:val="single"/>
              </w:rPr>
              <w:t>ABSTRACT</w:t>
            </w:r>
            <w:r w:rsidRPr="005C63C5">
              <w:rPr>
                <w:rFonts w:ascii="Arial" w:hAnsi="Arial"/>
                <w:b/>
                <w:sz w:val="24"/>
              </w:rPr>
              <w:t>:</w:t>
            </w:r>
          </w:p>
          <w:p w14:paraId="61415B25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2352872A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30181F3D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28733DDB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6818B41A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16C23678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33B05816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0F300A34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410427EF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577CDAC2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6BE123A2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3720F1EB" w14:textId="77777777" w:rsidR="008108A9" w:rsidRPr="008108A9" w:rsidRDefault="008108A9" w:rsidP="008108A9">
            <w:pPr>
              <w:rPr>
                <w:rFonts w:ascii="Arial" w:hAnsi="Arial"/>
                <w:sz w:val="18"/>
              </w:rPr>
            </w:pPr>
          </w:p>
        </w:tc>
      </w:tr>
    </w:tbl>
    <w:p w14:paraId="04323974" w14:textId="77777777" w:rsidR="008108A9" w:rsidRDefault="008108A9" w:rsidP="008108A9">
      <w:pPr>
        <w:rPr>
          <w:rFonts w:ascii="Arial" w:hAnsi="Arial"/>
          <w:sz w:val="18"/>
        </w:rPr>
      </w:pPr>
    </w:p>
    <w:p w14:paraId="15D2CAEB" w14:textId="77777777" w:rsidR="008108A9" w:rsidRDefault="008108A9" w:rsidP="008108A9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7"/>
      </w:tblGrid>
      <w:tr w:rsidR="008108A9" w:rsidRPr="008108A9" w14:paraId="29F6F1C5" w14:textId="77777777" w:rsidTr="00F82605">
        <w:trPr>
          <w:trHeight w:val="3860"/>
        </w:trPr>
        <w:tc>
          <w:tcPr>
            <w:tcW w:w="10303" w:type="dxa"/>
            <w:shd w:val="clear" w:color="auto" w:fill="auto"/>
          </w:tcPr>
          <w:p w14:paraId="52BF608D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12E7F07F" w14:textId="77777777" w:rsidR="008108A9" w:rsidRPr="005C63C5" w:rsidRDefault="008108A9" w:rsidP="008108A9">
            <w:pPr>
              <w:rPr>
                <w:rFonts w:ascii="Arial" w:hAnsi="Arial"/>
                <w:b/>
                <w:sz w:val="24"/>
              </w:rPr>
            </w:pPr>
            <w:r w:rsidRPr="005C63C5">
              <w:rPr>
                <w:rFonts w:ascii="Arial" w:hAnsi="Arial"/>
                <w:b/>
                <w:sz w:val="24"/>
                <w:u w:val="single"/>
              </w:rPr>
              <w:t>BIOGRAPHY</w:t>
            </w:r>
            <w:r w:rsidRPr="005C63C5">
              <w:rPr>
                <w:rFonts w:ascii="Arial" w:hAnsi="Arial"/>
                <w:b/>
                <w:sz w:val="24"/>
              </w:rPr>
              <w:t>:</w:t>
            </w:r>
          </w:p>
          <w:p w14:paraId="6701E17F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4E34A92A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554A9CE7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2A72324B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7A00420E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76F318FB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671245CC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430CA39D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56ED8537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711C7E3F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6D242CF9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  <w:p w14:paraId="1FDE307D" w14:textId="77777777" w:rsidR="008108A9" w:rsidRPr="005C63C5" w:rsidRDefault="008108A9" w:rsidP="008108A9">
            <w:pPr>
              <w:rPr>
                <w:rFonts w:ascii="Arial" w:hAnsi="Arial"/>
                <w:sz w:val="24"/>
              </w:rPr>
            </w:pPr>
          </w:p>
        </w:tc>
      </w:tr>
    </w:tbl>
    <w:p w14:paraId="01A5DB8D" w14:textId="77777777" w:rsidR="00357A94" w:rsidRDefault="00357A94" w:rsidP="001E0AF6">
      <w:pPr>
        <w:jc w:val="center"/>
        <w:rPr>
          <w:rFonts w:ascii="Arial Bold" w:hAnsi="Arial Bold"/>
          <w:sz w:val="22"/>
        </w:rPr>
      </w:pPr>
    </w:p>
    <w:p w14:paraId="52E4608D" w14:textId="77777777" w:rsidR="00357A94" w:rsidRDefault="00357A94" w:rsidP="001E0AF6">
      <w:pPr>
        <w:jc w:val="center"/>
        <w:rPr>
          <w:rFonts w:ascii="Arial Bold" w:hAnsi="Arial Bold"/>
          <w:sz w:val="22"/>
        </w:rPr>
      </w:pPr>
    </w:p>
    <w:p w14:paraId="1E58E122" w14:textId="77777777" w:rsidR="00357A94" w:rsidRDefault="00357A94" w:rsidP="001E0AF6">
      <w:pPr>
        <w:jc w:val="center"/>
        <w:rPr>
          <w:rFonts w:ascii="Arial Bold" w:hAnsi="Arial Bold"/>
          <w:sz w:val="22"/>
        </w:rPr>
      </w:pPr>
    </w:p>
    <w:p w14:paraId="52C1A779" w14:textId="77777777" w:rsidR="001E0AF6" w:rsidRDefault="001E0AF6" w:rsidP="001E0AF6">
      <w:pPr>
        <w:jc w:val="center"/>
        <w:rPr>
          <w:rFonts w:ascii="Arial Bold" w:hAnsi="Arial Bold"/>
          <w:sz w:val="22"/>
        </w:rPr>
      </w:pPr>
      <w:r>
        <w:rPr>
          <w:rFonts w:ascii="Arial Bold" w:hAnsi="Arial Bold"/>
          <w:sz w:val="22"/>
        </w:rPr>
        <w:t xml:space="preserve">PLEASE SUBMIT THE ORIGINAL SUBMISSION FORM </w:t>
      </w:r>
    </w:p>
    <w:p w14:paraId="6A42A9CA" w14:textId="77777777" w:rsidR="001E0AF6" w:rsidRDefault="001E0AF6" w:rsidP="001E0AF6">
      <w:pPr>
        <w:jc w:val="center"/>
        <w:rPr>
          <w:rFonts w:ascii="Arial Bold" w:hAnsi="Arial Bold"/>
          <w:sz w:val="22"/>
        </w:rPr>
      </w:pPr>
      <w:r>
        <w:rPr>
          <w:rFonts w:ascii="Arial Bold" w:hAnsi="Arial Bold"/>
          <w:sz w:val="22"/>
        </w:rPr>
        <w:t xml:space="preserve">(AUTHOR DETAILS AND ABSTRACT FORM) </w:t>
      </w:r>
    </w:p>
    <w:p w14:paraId="1A78AC9C" w14:textId="77777777" w:rsidR="001E0AF6" w:rsidRDefault="001E0AF6" w:rsidP="001E0AF6">
      <w:pPr>
        <w:jc w:val="center"/>
        <w:rPr>
          <w:rFonts w:ascii="Arial Bold" w:hAnsi="Arial Bold"/>
          <w:sz w:val="22"/>
        </w:rPr>
      </w:pPr>
      <w:r>
        <w:rPr>
          <w:rFonts w:ascii="Arial Bold" w:hAnsi="Arial Bold"/>
          <w:sz w:val="22"/>
        </w:rPr>
        <w:t>Please keep a copy for your files</w:t>
      </w:r>
    </w:p>
    <w:p w14:paraId="2282AAAD" w14:textId="77777777" w:rsidR="001E0AF6" w:rsidRDefault="001E0AF6" w:rsidP="001E0AF6">
      <w:pPr>
        <w:jc w:val="center"/>
        <w:rPr>
          <w:rFonts w:ascii="Arial Bold" w:hAnsi="Arial Bold"/>
          <w:sz w:val="18"/>
        </w:rPr>
      </w:pPr>
    </w:p>
    <w:p w14:paraId="09DA65B3" w14:textId="77777777" w:rsidR="001E0AF6" w:rsidRPr="001E0AF6" w:rsidRDefault="001E0AF6" w:rsidP="001E0AF6">
      <w:pPr>
        <w:jc w:val="center"/>
        <w:rPr>
          <w:rFonts w:ascii="Arial Bold" w:hAnsi="Arial Bold"/>
          <w:sz w:val="18"/>
          <w:highlight w:val="yellow"/>
        </w:rPr>
      </w:pPr>
      <w:r w:rsidRPr="001E0AF6">
        <w:rPr>
          <w:rFonts w:ascii="Arial Bold" w:hAnsi="Arial Bold"/>
          <w:sz w:val="24"/>
          <w:highlight w:val="yellow"/>
        </w:rPr>
        <w:t>Please return to:</w:t>
      </w:r>
    </w:p>
    <w:p w14:paraId="1A7C3602" w14:textId="77777777" w:rsidR="001E0AF6" w:rsidRPr="001E0AF6" w:rsidRDefault="001E0AF6" w:rsidP="001E0AF6">
      <w:pPr>
        <w:jc w:val="center"/>
        <w:rPr>
          <w:rFonts w:ascii="Arial" w:hAnsi="Arial"/>
          <w:sz w:val="18"/>
          <w:highlight w:val="yellow"/>
        </w:rPr>
      </w:pPr>
    </w:p>
    <w:p w14:paraId="2A30A420" w14:textId="77777777" w:rsidR="004E2972" w:rsidRPr="004E2972" w:rsidRDefault="00764989" w:rsidP="004E2972">
      <w:pPr>
        <w:ind w:left="360" w:right="556"/>
        <w:jc w:val="center"/>
        <w:rPr>
          <w:rFonts w:ascii="Arial Bold" w:hAnsi="Arial Bold"/>
          <w:sz w:val="24"/>
          <w:highlight w:val="yellow"/>
        </w:rPr>
      </w:pPr>
      <w:hyperlink r:id="rId13" w:history="1">
        <w:r w:rsidRPr="00414D58">
          <w:rPr>
            <w:rStyle w:val="Hyperlink"/>
            <w:rFonts w:ascii="Arial Bold" w:hAnsi="Arial Bold"/>
            <w:sz w:val="24"/>
            <w:highlight w:val="yellow"/>
          </w:rPr>
          <w:t>alison.foster@wales.nhs.uk</w:t>
        </w:r>
      </w:hyperlink>
      <w:r>
        <w:rPr>
          <w:rFonts w:ascii="Arial Bold" w:hAnsi="Arial Bold"/>
          <w:sz w:val="24"/>
          <w:highlight w:val="yellow"/>
        </w:rPr>
        <w:t xml:space="preserve"> </w:t>
      </w:r>
    </w:p>
    <w:p w14:paraId="27151859" w14:textId="77777777" w:rsidR="004E2972" w:rsidRPr="004E2972" w:rsidRDefault="004E2972" w:rsidP="004E2972">
      <w:pPr>
        <w:ind w:left="360" w:right="556"/>
        <w:jc w:val="center"/>
        <w:rPr>
          <w:rFonts w:ascii="Arial Bold" w:hAnsi="Arial Bold"/>
          <w:sz w:val="24"/>
          <w:highlight w:val="yellow"/>
        </w:rPr>
      </w:pPr>
      <w:r>
        <w:rPr>
          <w:rFonts w:ascii="Arial Bold" w:hAnsi="Arial Bold"/>
          <w:sz w:val="24"/>
          <w:highlight w:val="yellow"/>
        </w:rPr>
        <w:t xml:space="preserve">Specialist </w:t>
      </w:r>
      <w:r w:rsidRPr="004E2972">
        <w:rPr>
          <w:rFonts w:ascii="Arial Bold" w:hAnsi="Arial Bold"/>
          <w:sz w:val="24"/>
          <w:highlight w:val="yellow"/>
        </w:rPr>
        <w:t>Palliative Car</w:t>
      </w:r>
      <w:r>
        <w:rPr>
          <w:rFonts w:ascii="Arial Bold" w:hAnsi="Arial Bold"/>
          <w:sz w:val="24"/>
          <w:highlight w:val="yellow"/>
        </w:rPr>
        <w:t>e Team</w:t>
      </w:r>
    </w:p>
    <w:p w14:paraId="6F53D510" w14:textId="77777777" w:rsidR="004E2972" w:rsidRPr="004E2972" w:rsidRDefault="004E2972" w:rsidP="004E2972">
      <w:pPr>
        <w:ind w:left="360" w:right="556"/>
        <w:jc w:val="center"/>
        <w:rPr>
          <w:rFonts w:ascii="Arial Bold" w:hAnsi="Arial Bold"/>
          <w:sz w:val="24"/>
          <w:highlight w:val="yellow"/>
        </w:rPr>
      </w:pPr>
      <w:r w:rsidRPr="004E2972">
        <w:rPr>
          <w:rFonts w:ascii="Arial Bold" w:hAnsi="Arial Bold"/>
          <w:sz w:val="24"/>
          <w:highlight w:val="yellow"/>
        </w:rPr>
        <w:t>Wrexham Maelor Hospital</w:t>
      </w:r>
    </w:p>
    <w:p w14:paraId="7E21B2A1" w14:textId="77777777" w:rsidR="004E2972" w:rsidRPr="004E2972" w:rsidRDefault="004E2972" w:rsidP="004E2972">
      <w:pPr>
        <w:ind w:left="360" w:right="556"/>
        <w:jc w:val="center"/>
        <w:rPr>
          <w:rFonts w:ascii="Arial Bold" w:hAnsi="Arial Bold"/>
          <w:sz w:val="24"/>
          <w:highlight w:val="yellow"/>
        </w:rPr>
      </w:pPr>
      <w:r w:rsidRPr="004E2972">
        <w:rPr>
          <w:rFonts w:ascii="Arial Bold" w:hAnsi="Arial Bold"/>
          <w:sz w:val="24"/>
          <w:highlight w:val="yellow"/>
        </w:rPr>
        <w:t>Wrexham, LL13 7TD</w:t>
      </w:r>
    </w:p>
    <w:p w14:paraId="6DCED960" w14:textId="77777777" w:rsidR="004E2972" w:rsidRDefault="004E2972" w:rsidP="004E2972">
      <w:pPr>
        <w:ind w:left="360" w:right="556"/>
        <w:jc w:val="center"/>
        <w:rPr>
          <w:rFonts w:ascii="Arial Bold" w:hAnsi="Arial Bold"/>
          <w:sz w:val="24"/>
          <w:highlight w:val="yellow"/>
        </w:rPr>
      </w:pPr>
      <w:r w:rsidRPr="004E2972">
        <w:rPr>
          <w:rFonts w:ascii="Arial Bold" w:hAnsi="Arial Bold"/>
          <w:sz w:val="24"/>
          <w:highlight w:val="yellow"/>
        </w:rPr>
        <w:t>0</w:t>
      </w:r>
      <w:r w:rsidR="00B37695">
        <w:rPr>
          <w:rFonts w:ascii="Arial Bold" w:hAnsi="Arial Bold"/>
          <w:sz w:val="24"/>
          <w:highlight w:val="yellow"/>
        </w:rPr>
        <w:t>3000 857727</w:t>
      </w:r>
    </w:p>
    <w:p w14:paraId="337620B3" w14:textId="77777777" w:rsidR="00357A94" w:rsidRPr="004E2972" w:rsidRDefault="00357A94" w:rsidP="004E2972">
      <w:pPr>
        <w:ind w:left="360" w:right="556"/>
        <w:jc w:val="center"/>
        <w:rPr>
          <w:rFonts w:ascii="Arial Bold" w:hAnsi="Arial Bold"/>
          <w:sz w:val="24"/>
          <w:highlight w:val="yellow"/>
        </w:rPr>
      </w:pPr>
    </w:p>
    <w:p w14:paraId="55D1515C" w14:textId="77777777" w:rsidR="001E0AF6" w:rsidRDefault="001E0AF6" w:rsidP="001E0AF6">
      <w:pPr>
        <w:jc w:val="center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t xml:space="preserve">PALLIATIVE CARE IN WALES </w:t>
      </w:r>
      <w:r w:rsidR="007F6F17">
        <w:rPr>
          <w:rFonts w:ascii="Arial Bold" w:hAnsi="Arial Bold"/>
          <w:sz w:val="24"/>
        </w:rPr>
        <w:t>22</w:t>
      </w:r>
      <w:r w:rsidR="007F6F17" w:rsidRPr="007F6F17">
        <w:rPr>
          <w:rFonts w:ascii="Arial Bold" w:hAnsi="Arial Bold"/>
          <w:sz w:val="24"/>
          <w:vertAlign w:val="superscript"/>
        </w:rPr>
        <w:t>nd</w:t>
      </w:r>
      <w:r w:rsidR="007F6F17">
        <w:rPr>
          <w:rFonts w:ascii="Arial Bold" w:hAnsi="Arial Bold"/>
          <w:sz w:val="24"/>
        </w:rPr>
        <w:t xml:space="preserve"> </w:t>
      </w:r>
      <w:r>
        <w:rPr>
          <w:rFonts w:ascii="Arial Bold" w:hAnsi="Arial Bold"/>
          <w:sz w:val="24"/>
        </w:rPr>
        <w:t>ANNUAL CONFERENCE</w:t>
      </w:r>
    </w:p>
    <w:p w14:paraId="5A2B2A8F" w14:textId="77777777" w:rsidR="001E0AF6" w:rsidRDefault="001E0AF6" w:rsidP="001E0AF6">
      <w:pPr>
        <w:jc w:val="center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t xml:space="preserve"> </w:t>
      </w:r>
      <w:r w:rsidR="00EF7F10">
        <w:rPr>
          <w:rFonts w:ascii="Arial Bold" w:hAnsi="Arial Bold"/>
          <w:sz w:val="24"/>
        </w:rPr>
        <w:t>Thursday 24</w:t>
      </w:r>
      <w:r w:rsidR="00EF7F10" w:rsidRPr="00EF7F10">
        <w:rPr>
          <w:rFonts w:ascii="Arial Bold" w:hAnsi="Arial Bold"/>
          <w:sz w:val="24"/>
          <w:vertAlign w:val="superscript"/>
        </w:rPr>
        <w:t>th</w:t>
      </w:r>
      <w:r w:rsidR="00EF7F10">
        <w:rPr>
          <w:rFonts w:ascii="Arial Bold" w:hAnsi="Arial Bold"/>
          <w:sz w:val="24"/>
        </w:rPr>
        <w:t xml:space="preserve"> </w:t>
      </w:r>
      <w:r w:rsidR="00B37695">
        <w:rPr>
          <w:rFonts w:ascii="Arial Bold" w:hAnsi="Arial Bold"/>
          <w:sz w:val="24"/>
        </w:rPr>
        <w:t>October 202</w:t>
      </w:r>
      <w:r w:rsidR="007F6F17">
        <w:rPr>
          <w:rFonts w:ascii="Arial Bold" w:hAnsi="Arial Bold"/>
          <w:sz w:val="24"/>
        </w:rPr>
        <w:t>4</w:t>
      </w:r>
      <w:r w:rsidR="00B37695">
        <w:rPr>
          <w:rFonts w:ascii="Arial Bold" w:hAnsi="Arial Bold"/>
          <w:sz w:val="24"/>
        </w:rPr>
        <w:t xml:space="preserve"> </w:t>
      </w:r>
      <w:r>
        <w:rPr>
          <w:rFonts w:ascii="Arial Bold" w:hAnsi="Arial Bold"/>
          <w:sz w:val="24"/>
        </w:rPr>
        <w:t>Gregynog Conference Centre</w:t>
      </w:r>
    </w:p>
    <w:p w14:paraId="450C9E9E" w14:textId="77777777" w:rsidR="001E0AF6" w:rsidRDefault="001E0AF6" w:rsidP="001E0AF6">
      <w:pPr>
        <w:jc w:val="center"/>
        <w:rPr>
          <w:rFonts w:ascii="Arial" w:hAnsi="Arial"/>
          <w:sz w:val="24"/>
        </w:rPr>
      </w:pPr>
    </w:p>
    <w:p w14:paraId="102DF81B" w14:textId="77777777" w:rsidR="001E0AF6" w:rsidRDefault="001E0AF6" w:rsidP="001E0AF6">
      <w:pPr>
        <w:pStyle w:val="Heading3"/>
        <w:jc w:val="left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t xml:space="preserve">                                                     AUTHOR DETAILS</w:t>
      </w:r>
    </w:p>
    <w:p w14:paraId="4E93DC14" w14:textId="77777777" w:rsidR="001E0AF6" w:rsidRDefault="001E0AF6" w:rsidP="001E0AF6"/>
    <w:p w14:paraId="196ED4EB" w14:textId="77777777" w:rsidR="001E0AF6" w:rsidRDefault="00763AA3" w:rsidP="001E0AF6">
      <w:pPr>
        <w:jc w:val="center"/>
        <w:rPr>
          <w:rFonts w:ascii="Arial Bold" w:hAnsi="Arial Bold"/>
        </w:rPr>
      </w:pPr>
      <w:r>
        <w:rPr>
          <w:rFonts w:ascii="Arial Bold" w:eastAsia="Zapf Dingbats" w:hAnsi="Zapf Dingbats"/>
          <w:sz w:val="24"/>
        </w:rPr>
        <w:t>AUTHOR DETAILS = Oral</w:t>
      </w:r>
      <w:r w:rsidRPr="00763AA3">
        <w:rPr>
          <w:rFonts w:ascii="Arial" w:eastAsia="Zapf Dingbats" w:hAnsi="Arial" w:cs="Arial"/>
          <w:sz w:val="24"/>
        </w:rPr>
        <w:t>…..</w:t>
      </w:r>
      <w:r w:rsidR="001E0AF6" w:rsidRPr="00763AA3">
        <w:rPr>
          <w:rFonts w:ascii="Arial" w:eastAsia="Zapf Dingbats" w:hAnsi="Arial" w:cs="Arial"/>
          <w:sz w:val="24"/>
        </w:rPr>
        <w:t xml:space="preserve"> </w:t>
      </w:r>
      <w:r w:rsidR="001E0AF6">
        <w:rPr>
          <w:rFonts w:ascii="Arial Bold" w:eastAsia="Zapf Dingbats" w:hAnsi="Zapf Dingbats"/>
          <w:sz w:val="24"/>
        </w:rPr>
        <w:t xml:space="preserve"> Poste</w:t>
      </w:r>
      <w:r>
        <w:rPr>
          <w:rFonts w:ascii="Arial Bold" w:eastAsia="Zapf Dingbats" w:hAnsi="Zapf Dingbats"/>
          <w:sz w:val="24"/>
        </w:rPr>
        <w:t>r</w:t>
      </w:r>
      <w:r w:rsidRPr="00763AA3">
        <w:rPr>
          <w:rFonts w:ascii="Arial" w:eastAsia="Zapf Dingbats" w:hAnsi="Arial" w:cs="Arial"/>
          <w:sz w:val="24"/>
        </w:rPr>
        <w:t>…..</w:t>
      </w:r>
      <w:r w:rsidR="001E0AF6" w:rsidRPr="00763AA3">
        <w:rPr>
          <w:rFonts w:ascii="Arial" w:eastAsia="Zapf Dingbats" w:hAnsi="Arial" w:cs="Arial"/>
          <w:sz w:val="24"/>
        </w:rPr>
        <w:t xml:space="preserve"> </w:t>
      </w:r>
      <w:r w:rsidR="001E0AF6">
        <w:rPr>
          <w:rFonts w:ascii="Arial Bold" w:eastAsia="Zapf Dingbats" w:hAnsi="Zapf Dingbats"/>
          <w:sz w:val="24"/>
        </w:rPr>
        <w:t xml:space="preserve">          </w:t>
      </w:r>
      <w:r w:rsidR="001E0AF6">
        <w:rPr>
          <w:rFonts w:ascii="Arial Bold" w:hAnsi="Arial Bold"/>
        </w:rPr>
        <w:t>(Please tick)</w:t>
      </w:r>
    </w:p>
    <w:p w14:paraId="4BEAF331" w14:textId="77777777" w:rsidR="001E0AF6" w:rsidRDefault="001E0AF6" w:rsidP="001E0AF6">
      <w:pPr>
        <w:jc w:val="center"/>
        <w:rPr>
          <w:rFonts w:ascii="Arial" w:hAnsi="Arial"/>
          <w:sz w:val="24"/>
        </w:rPr>
      </w:pPr>
    </w:p>
    <w:p w14:paraId="0F808502" w14:textId="77777777" w:rsidR="001E0AF6" w:rsidRDefault="001E0AF6" w:rsidP="001E0AF6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PLEASE COMPLETE THE FOLLOWING IN </w:t>
      </w:r>
      <w:r>
        <w:rPr>
          <w:rFonts w:ascii="Arial Bold" w:hAnsi="Arial Bold"/>
          <w:sz w:val="18"/>
        </w:rPr>
        <w:t>BLOCK CAPITALS</w:t>
      </w:r>
      <w:r>
        <w:rPr>
          <w:rFonts w:ascii="Arial" w:hAnsi="Arial"/>
          <w:sz w:val="18"/>
        </w:rPr>
        <w:t xml:space="preserve"> (after reading the accompanying information and guidelines)</w:t>
      </w:r>
    </w:p>
    <w:p w14:paraId="507B47E9" w14:textId="77777777" w:rsidR="001E0AF6" w:rsidRDefault="001E0AF6" w:rsidP="001E0AF6">
      <w:pPr>
        <w:jc w:val="both"/>
        <w:rPr>
          <w:rFonts w:ascii="Arial" w:hAnsi="Arial"/>
          <w:sz w:val="18"/>
        </w:rPr>
      </w:pPr>
    </w:p>
    <w:p w14:paraId="2482999A" w14:textId="77777777" w:rsidR="001E0AF6" w:rsidRDefault="001E0AF6" w:rsidP="001E0AF6">
      <w:pPr>
        <w:pStyle w:val="Heading5"/>
      </w:pPr>
      <w:r>
        <w:rPr>
          <w:rFonts w:ascii="Arial Bold" w:hAnsi="Arial Bold"/>
          <w:sz w:val="22"/>
        </w:rPr>
        <w:t>TITLE OF ABSTRACT</w:t>
      </w:r>
    </w:p>
    <w:tbl>
      <w:tblPr>
        <w:tblW w:w="0" w:type="auto"/>
        <w:tblInd w:w="10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62"/>
      </w:tblGrid>
      <w:tr w:rsidR="001E0AF6" w14:paraId="04EB987A" w14:textId="77777777" w:rsidTr="00F82605">
        <w:trPr>
          <w:cantSplit/>
          <w:trHeight w:val="350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6843" w14:textId="77777777" w:rsidR="001E0AF6" w:rsidRDefault="001E0AF6" w:rsidP="005605AD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E0AF6" w14:paraId="42F7E9BF" w14:textId="77777777" w:rsidTr="00F82605">
        <w:trPr>
          <w:cantSplit/>
          <w:trHeight w:val="350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53465" w14:textId="77777777" w:rsidR="001E0AF6" w:rsidRDefault="001E0AF6" w:rsidP="005605AD">
            <w:pPr>
              <w:spacing w:after="240"/>
              <w:jc w:val="both"/>
            </w:pPr>
          </w:p>
        </w:tc>
      </w:tr>
    </w:tbl>
    <w:p w14:paraId="3BCF232C" w14:textId="77777777" w:rsidR="001E0AF6" w:rsidRDefault="001E0AF6" w:rsidP="001E0AF6">
      <w:pPr>
        <w:jc w:val="both"/>
        <w:rPr>
          <w:rFonts w:ascii="Arial Bold" w:hAnsi="Arial Bold"/>
          <w:sz w:val="24"/>
        </w:rPr>
      </w:pPr>
    </w:p>
    <w:p w14:paraId="14852036" w14:textId="77777777" w:rsidR="001E0AF6" w:rsidRDefault="001E0AF6" w:rsidP="001E0AF6">
      <w:pPr>
        <w:pStyle w:val="Heading5"/>
        <w:jc w:val="center"/>
        <w:rPr>
          <w:rFonts w:ascii="Arial Bold" w:hAnsi="Arial Bold"/>
          <w:sz w:val="22"/>
        </w:rPr>
      </w:pPr>
      <w:r>
        <w:rPr>
          <w:rFonts w:ascii="Arial Bold" w:hAnsi="Arial Bold"/>
          <w:sz w:val="22"/>
        </w:rPr>
        <w:t>NAME OF AUTHOR (S), DEPT. / HOSPITAL / HOSPICE /OTHER</w:t>
      </w:r>
    </w:p>
    <w:p w14:paraId="52316732" w14:textId="77777777" w:rsidR="001E0AF6" w:rsidRDefault="001E0AF6" w:rsidP="001E0AF6">
      <w:pPr>
        <w:jc w:val="center"/>
        <w:rPr>
          <w:rFonts w:ascii="Arial Bold" w:hAnsi="Arial Bold"/>
          <w:sz w:val="24"/>
        </w:rPr>
      </w:pPr>
      <w:r>
        <w:rPr>
          <w:rFonts w:ascii="Arial Bold" w:hAnsi="Arial Bold"/>
          <w:sz w:val="24"/>
        </w:rPr>
        <w:t xml:space="preserve">Please </w:t>
      </w:r>
      <w:r>
        <w:rPr>
          <w:rFonts w:ascii="Arial Bold" w:hAnsi="Arial Bold"/>
          <w:sz w:val="24"/>
          <w:u w:val="single"/>
        </w:rPr>
        <w:t>underline</w:t>
      </w:r>
      <w:r>
        <w:rPr>
          <w:rFonts w:ascii="Arial Bold" w:hAnsi="Arial Bold"/>
          <w:sz w:val="24"/>
        </w:rPr>
        <w:t xml:space="preserve"> the name of the presenting author</w:t>
      </w:r>
    </w:p>
    <w:p w14:paraId="4C50D01D" w14:textId="77777777" w:rsidR="00F82256" w:rsidRDefault="00F82256" w:rsidP="001E0AF6">
      <w:pPr>
        <w:jc w:val="center"/>
        <w:rPr>
          <w:rFonts w:ascii="Arial Bold" w:hAnsi="Arial Bold"/>
          <w:sz w:val="24"/>
        </w:rPr>
      </w:pPr>
    </w:p>
    <w:p w14:paraId="534CD867" w14:textId="77777777" w:rsidR="00357A94" w:rsidRDefault="00357A94" w:rsidP="001E0AF6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16"/>
        <w:gridCol w:w="8946"/>
      </w:tblGrid>
      <w:tr w:rsidR="001E0AF6" w14:paraId="6D4C2316" w14:textId="77777777" w:rsidTr="00F82256">
        <w:trPr>
          <w:cantSplit/>
          <w:trHeight w:val="350"/>
        </w:trPr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6C886" w14:textId="77777777" w:rsidR="001E0AF6" w:rsidRDefault="00763AA3" w:rsidP="00763AA3">
            <w:pPr>
              <w:spacing w:after="240"/>
              <w:jc w:val="both"/>
              <w:rPr>
                <w:rFonts w:ascii="Arial Bold" w:hAnsi="Arial Bold"/>
                <w:sz w:val="24"/>
              </w:rPr>
            </w:pPr>
            <w:r>
              <w:rPr>
                <w:rFonts w:ascii="Arial Bold" w:hAnsi="Arial Bold"/>
                <w:sz w:val="24"/>
              </w:rPr>
              <w:t>1.</w:t>
            </w:r>
          </w:p>
        </w:tc>
        <w:tc>
          <w:tcPr>
            <w:tcW w:w="8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A61A" w14:textId="77777777" w:rsidR="001E0AF6" w:rsidRDefault="001E0AF6" w:rsidP="005605AD">
            <w:pPr>
              <w:pStyle w:val="Heading9"/>
              <w:rPr>
                <w:rFonts w:ascii="Arial" w:hAnsi="Arial"/>
                <w:u w:val="none"/>
              </w:rPr>
            </w:pPr>
          </w:p>
        </w:tc>
      </w:tr>
      <w:tr w:rsidR="001E0AF6" w14:paraId="5E8464AE" w14:textId="77777777" w:rsidTr="00F82256">
        <w:trPr>
          <w:cantSplit/>
          <w:trHeight w:val="350"/>
        </w:trPr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F5B6" w14:textId="77777777" w:rsidR="001E0AF6" w:rsidRDefault="00763AA3" w:rsidP="00763AA3">
            <w:pPr>
              <w:spacing w:after="240"/>
              <w:jc w:val="both"/>
              <w:rPr>
                <w:rFonts w:ascii="Arial Bold" w:hAnsi="Arial Bold"/>
                <w:sz w:val="24"/>
              </w:rPr>
            </w:pPr>
            <w:r>
              <w:rPr>
                <w:rFonts w:ascii="Arial Bold" w:hAnsi="Arial Bold"/>
                <w:sz w:val="24"/>
              </w:rPr>
              <w:t>2.</w:t>
            </w:r>
          </w:p>
        </w:tc>
        <w:tc>
          <w:tcPr>
            <w:tcW w:w="8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0FE30" w14:textId="77777777" w:rsidR="001E0AF6" w:rsidRDefault="001E0AF6" w:rsidP="005605AD">
            <w:pPr>
              <w:spacing w:after="240"/>
              <w:jc w:val="both"/>
              <w:rPr>
                <w:rFonts w:ascii="Arial" w:hAnsi="Arial"/>
                <w:sz w:val="24"/>
                <w:u w:val="single"/>
              </w:rPr>
            </w:pPr>
          </w:p>
        </w:tc>
      </w:tr>
      <w:tr w:rsidR="001E0AF6" w14:paraId="1289424A" w14:textId="77777777" w:rsidTr="00F82256">
        <w:trPr>
          <w:cantSplit/>
          <w:trHeight w:val="350"/>
        </w:trPr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7611F" w14:textId="77777777" w:rsidR="001E0AF6" w:rsidRDefault="00763AA3" w:rsidP="00763AA3">
            <w:pPr>
              <w:spacing w:after="240"/>
              <w:jc w:val="both"/>
              <w:rPr>
                <w:rFonts w:ascii="Arial Bold" w:hAnsi="Arial Bold"/>
                <w:sz w:val="24"/>
              </w:rPr>
            </w:pPr>
            <w:r>
              <w:rPr>
                <w:rFonts w:ascii="Arial Bold" w:hAnsi="Arial Bold"/>
                <w:sz w:val="24"/>
              </w:rPr>
              <w:t>3.</w:t>
            </w:r>
          </w:p>
        </w:tc>
        <w:tc>
          <w:tcPr>
            <w:tcW w:w="8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5AA0B" w14:textId="77777777" w:rsidR="001E0AF6" w:rsidRDefault="001E0AF6" w:rsidP="005605AD">
            <w:pPr>
              <w:spacing w:after="240"/>
              <w:jc w:val="both"/>
              <w:rPr>
                <w:rFonts w:ascii="Arial" w:hAnsi="Arial"/>
                <w:sz w:val="24"/>
              </w:rPr>
            </w:pPr>
          </w:p>
        </w:tc>
      </w:tr>
      <w:tr w:rsidR="001E0AF6" w14:paraId="4D7695FF" w14:textId="77777777" w:rsidTr="00F82256">
        <w:trPr>
          <w:cantSplit/>
          <w:trHeight w:val="350"/>
        </w:trPr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0BFA4" w14:textId="77777777" w:rsidR="001E0AF6" w:rsidRDefault="00763AA3" w:rsidP="00763AA3">
            <w:pPr>
              <w:spacing w:after="240"/>
              <w:jc w:val="both"/>
              <w:rPr>
                <w:rFonts w:ascii="Arial Bold" w:hAnsi="Arial Bold"/>
                <w:sz w:val="24"/>
              </w:rPr>
            </w:pPr>
            <w:r>
              <w:rPr>
                <w:rFonts w:ascii="Arial Bold" w:hAnsi="Arial Bold"/>
                <w:sz w:val="24"/>
              </w:rPr>
              <w:t>4.</w:t>
            </w:r>
          </w:p>
        </w:tc>
        <w:tc>
          <w:tcPr>
            <w:tcW w:w="8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B73E" w14:textId="77777777" w:rsidR="001E0AF6" w:rsidRDefault="001E0AF6" w:rsidP="005605AD">
            <w:pPr>
              <w:spacing w:after="240"/>
              <w:jc w:val="both"/>
              <w:rPr>
                <w:rFonts w:ascii="Arial" w:hAnsi="Arial"/>
                <w:sz w:val="24"/>
              </w:rPr>
            </w:pPr>
          </w:p>
        </w:tc>
      </w:tr>
      <w:tr w:rsidR="001E0AF6" w14:paraId="1F62D713" w14:textId="77777777" w:rsidTr="00F82256">
        <w:trPr>
          <w:cantSplit/>
          <w:trHeight w:val="350"/>
        </w:trPr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5349F" w14:textId="77777777" w:rsidR="001E0AF6" w:rsidRPr="00763AA3" w:rsidRDefault="00763AA3" w:rsidP="00763AA3">
            <w:pPr>
              <w:spacing w:after="240"/>
              <w:jc w:val="both"/>
              <w:rPr>
                <w:rFonts w:ascii="Arial" w:hAnsi="Arial" w:cs="Arial"/>
                <w:b/>
                <w:sz w:val="24"/>
              </w:rPr>
            </w:pPr>
            <w:r w:rsidRPr="00763AA3">
              <w:rPr>
                <w:rFonts w:ascii="Arial" w:hAnsi="Arial" w:cs="Arial"/>
                <w:b/>
                <w:sz w:val="24"/>
              </w:rPr>
              <w:t xml:space="preserve">5. </w:t>
            </w:r>
          </w:p>
        </w:tc>
        <w:tc>
          <w:tcPr>
            <w:tcW w:w="8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A190" w14:textId="77777777" w:rsidR="001E0AF6" w:rsidRDefault="001E0AF6" w:rsidP="005605AD">
            <w:pPr>
              <w:spacing w:after="240"/>
              <w:jc w:val="both"/>
            </w:pPr>
          </w:p>
        </w:tc>
      </w:tr>
      <w:tr w:rsidR="001E0AF6" w14:paraId="6C135505" w14:textId="77777777" w:rsidTr="00F82256">
        <w:trPr>
          <w:cantSplit/>
          <w:trHeight w:val="350"/>
        </w:trPr>
        <w:tc>
          <w:tcPr>
            <w:tcW w:w="1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AB80" w14:textId="77777777" w:rsidR="001E0AF6" w:rsidRPr="00763AA3" w:rsidRDefault="00763AA3" w:rsidP="00763AA3">
            <w:pPr>
              <w:spacing w:after="240"/>
              <w:jc w:val="both"/>
              <w:rPr>
                <w:rFonts w:ascii="Arial" w:hAnsi="Arial" w:cs="Arial"/>
                <w:b/>
                <w:sz w:val="24"/>
              </w:rPr>
            </w:pPr>
            <w:r w:rsidRPr="00763AA3">
              <w:rPr>
                <w:rFonts w:ascii="Arial" w:hAnsi="Arial" w:cs="Arial"/>
                <w:b/>
                <w:sz w:val="24"/>
              </w:rPr>
              <w:t xml:space="preserve">6. </w:t>
            </w:r>
          </w:p>
        </w:tc>
        <w:tc>
          <w:tcPr>
            <w:tcW w:w="8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1ECC" w14:textId="77777777" w:rsidR="001E0AF6" w:rsidRDefault="001E0AF6" w:rsidP="005605AD">
            <w:pPr>
              <w:spacing w:after="240"/>
              <w:jc w:val="both"/>
            </w:pPr>
          </w:p>
        </w:tc>
      </w:tr>
    </w:tbl>
    <w:p w14:paraId="3CB183A6" w14:textId="77777777" w:rsidR="001E0AF6" w:rsidRDefault="001E0AF6" w:rsidP="001E0AF6">
      <w:pPr>
        <w:jc w:val="both"/>
        <w:rPr>
          <w:rFonts w:ascii="Arial Bold" w:hAnsi="Arial Bold"/>
          <w:sz w:val="24"/>
        </w:rPr>
      </w:pPr>
    </w:p>
    <w:p w14:paraId="01144143" w14:textId="77777777" w:rsidR="001E0AF6" w:rsidRDefault="001E0AF6" w:rsidP="001E0AF6">
      <w:pPr>
        <w:jc w:val="center"/>
        <w:rPr>
          <w:rFonts w:ascii="Arial Bold" w:hAnsi="Arial Bold"/>
          <w:sz w:val="22"/>
        </w:rPr>
      </w:pPr>
      <w:r>
        <w:rPr>
          <w:rFonts w:ascii="Arial Bold" w:hAnsi="Arial Bold"/>
          <w:sz w:val="22"/>
        </w:rPr>
        <w:t>NAME AND MAILING ADDRESS OF PRESENTING AUTHOR:</w:t>
      </w:r>
    </w:p>
    <w:p w14:paraId="01186589" w14:textId="77777777" w:rsidR="001E0AF6" w:rsidRDefault="001E0AF6" w:rsidP="001E0AF6">
      <w:pPr>
        <w:jc w:val="center"/>
        <w:rPr>
          <w:rFonts w:ascii="Arial Bold" w:hAnsi="Arial Bold"/>
          <w:sz w:val="22"/>
        </w:rPr>
      </w:pPr>
    </w:p>
    <w:tbl>
      <w:tblPr>
        <w:tblW w:w="0" w:type="auto"/>
        <w:tblInd w:w="10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324"/>
        <w:gridCol w:w="2063"/>
        <w:gridCol w:w="4277"/>
        <w:gridCol w:w="1357"/>
      </w:tblGrid>
      <w:tr w:rsidR="001E0AF6" w14:paraId="7BFEDE02" w14:textId="77777777" w:rsidTr="00F82605">
        <w:trPr>
          <w:cantSplit/>
          <w:trHeight w:val="398"/>
        </w:trPr>
        <w:tc>
          <w:tcPr>
            <w:tcW w:w="4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BE31C" w14:textId="77777777" w:rsidR="001E0AF6" w:rsidRDefault="001E0AF6" w:rsidP="005605AD">
            <w:pPr>
              <w:jc w:val="center"/>
              <w:rPr>
                <w:rFonts w:ascii="Arial Bold" w:hAnsi="Arial Bold"/>
                <w:smallCaps/>
                <w:sz w:val="28"/>
              </w:rPr>
            </w:pPr>
            <w:r>
              <w:rPr>
                <w:rFonts w:ascii="Arial Bold" w:hAnsi="Arial Bold"/>
                <w:smallCaps/>
                <w:sz w:val="28"/>
              </w:rPr>
              <w:t>Surname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459D7" w14:textId="77777777" w:rsidR="001E0AF6" w:rsidRDefault="001E0AF6" w:rsidP="005605AD">
            <w:pPr>
              <w:jc w:val="center"/>
              <w:rPr>
                <w:rFonts w:ascii="Arial Bold" w:hAnsi="Arial Bold"/>
                <w:smallCaps/>
                <w:sz w:val="28"/>
              </w:rPr>
            </w:pPr>
            <w:r>
              <w:rPr>
                <w:rFonts w:ascii="Arial Bold" w:hAnsi="Arial Bold"/>
                <w:smallCaps/>
                <w:sz w:val="28"/>
              </w:rPr>
              <w:t>First Name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73BD2" w14:textId="77777777" w:rsidR="001E0AF6" w:rsidRDefault="001E0AF6" w:rsidP="005605AD">
            <w:pPr>
              <w:rPr>
                <w:rFonts w:ascii="Arial Bold" w:hAnsi="Arial Bold"/>
                <w:smallCaps/>
                <w:sz w:val="28"/>
              </w:rPr>
            </w:pPr>
            <w:r>
              <w:rPr>
                <w:rFonts w:ascii="Arial Bold" w:hAnsi="Arial Bold"/>
                <w:smallCaps/>
                <w:sz w:val="28"/>
              </w:rPr>
              <w:t>Title</w:t>
            </w:r>
          </w:p>
        </w:tc>
      </w:tr>
      <w:tr w:rsidR="001E0AF6" w14:paraId="410E6E24" w14:textId="77777777" w:rsidTr="00F82605">
        <w:trPr>
          <w:cantSplit/>
          <w:trHeight w:val="398"/>
        </w:trPr>
        <w:tc>
          <w:tcPr>
            <w:tcW w:w="4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FED7" w14:textId="77777777" w:rsidR="001E0AF6" w:rsidRDefault="001E0AF6" w:rsidP="005605AD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871B9" w14:textId="77777777" w:rsidR="001E0AF6" w:rsidRDefault="001E0AF6" w:rsidP="005605AD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F842C" w14:textId="77777777" w:rsidR="001E0AF6" w:rsidRDefault="001E0AF6" w:rsidP="005605AD">
            <w:pPr>
              <w:jc w:val="both"/>
              <w:rPr>
                <w:rFonts w:ascii="Arial" w:hAnsi="Arial"/>
                <w:sz w:val="28"/>
              </w:rPr>
            </w:pPr>
          </w:p>
        </w:tc>
      </w:tr>
      <w:tr w:rsidR="001E0AF6" w14:paraId="5A435766" w14:textId="77777777" w:rsidTr="00F82605">
        <w:trPr>
          <w:cantSplit/>
          <w:trHeight w:val="398"/>
        </w:trPr>
        <w:tc>
          <w:tcPr>
            <w:tcW w:w="2324" w:type="dxa"/>
            <w:tcBorders>
              <w:top w:val="single" w:sz="4" w:space="0" w:color="000000"/>
              <w:left w:val="none" w:sz="16" w:space="0" w:color="000000"/>
              <w:bottom w:val="single" w:sz="4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4331E" w14:textId="77777777" w:rsidR="001E0AF6" w:rsidRDefault="001E0AF6" w:rsidP="005605AD">
            <w:pPr>
              <w:jc w:val="both"/>
            </w:pP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none" w:sz="16" w:space="0" w:color="000000"/>
              <w:bottom w:val="single" w:sz="4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F025" w14:textId="77777777" w:rsidR="001E0AF6" w:rsidRDefault="001E0AF6" w:rsidP="005605AD">
            <w:pPr>
              <w:jc w:val="both"/>
            </w:pPr>
          </w:p>
        </w:tc>
        <w:tc>
          <w:tcPr>
            <w:tcW w:w="1357" w:type="dxa"/>
            <w:tcBorders>
              <w:top w:val="single" w:sz="4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EAB02" w14:textId="77777777" w:rsidR="001E0AF6" w:rsidRDefault="001E0AF6" w:rsidP="005605AD">
            <w:pPr>
              <w:jc w:val="both"/>
            </w:pPr>
          </w:p>
        </w:tc>
      </w:tr>
      <w:tr w:rsidR="001E0AF6" w14:paraId="21B1FB1A" w14:textId="77777777" w:rsidTr="00F82605">
        <w:trPr>
          <w:cantSplit/>
          <w:trHeight w:val="36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CBEA4" w14:textId="77777777" w:rsidR="001E0AF6" w:rsidRDefault="001E0AF6" w:rsidP="005605AD">
            <w:pPr>
              <w:jc w:val="both"/>
              <w:rPr>
                <w:rFonts w:ascii="Arial Bold" w:hAnsi="Arial Bold"/>
                <w:smallCaps/>
                <w:sz w:val="28"/>
              </w:rPr>
            </w:pPr>
            <w:r>
              <w:rPr>
                <w:rFonts w:ascii="Arial Bold" w:hAnsi="Arial Bold"/>
                <w:smallCaps/>
                <w:sz w:val="28"/>
              </w:rPr>
              <w:t>Address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A8A92" w14:textId="77777777" w:rsidR="001E0AF6" w:rsidRDefault="001E0AF6" w:rsidP="005605AD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1357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D995" w14:textId="77777777" w:rsidR="001E0AF6" w:rsidRDefault="001E0AF6" w:rsidP="005605AD">
            <w:pPr>
              <w:jc w:val="both"/>
            </w:pPr>
          </w:p>
        </w:tc>
      </w:tr>
      <w:tr w:rsidR="001E0AF6" w14:paraId="49142527" w14:textId="77777777" w:rsidTr="00F82605">
        <w:trPr>
          <w:cantSplit/>
          <w:trHeight w:val="367"/>
        </w:trPr>
        <w:tc>
          <w:tcPr>
            <w:tcW w:w="8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AE358" w14:textId="77777777" w:rsidR="001E0AF6" w:rsidRDefault="001E0AF6" w:rsidP="005605AD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1357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8B14" w14:textId="77777777" w:rsidR="001E0AF6" w:rsidRDefault="001E0AF6" w:rsidP="005605AD">
            <w:pPr>
              <w:jc w:val="both"/>
            </w:pPr>
          </w:p>
        </w:tc>
      </w:tr>
      <w:tr w:rsidR="001E0AF6" w14:paraId="47F4023F" w14:textId="77777777" w:rsidTr="00F82605">
        <w:trPr>
          <w:cantSplit/>
          <w:trHeight w:val="367"/>
        </w:trPr>
        <w:tc>
          <w:tcPr>
            <w:tcW w:w="8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22D6D" w14:textId="77777777" w:rsidR="001E0AF6" w:rsidRDefault="001E0AF6" w:rsidP="005605AD">
            <w:pPr>
              <w:jc w:val="both"/>
            </w:pPr>
          </w:p>
        </w:tc>
        <w:tc>
          <w:tcPr>
            <w:tcW w:w="1357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5636D" w14:textId="77777777" w:rsidR="001E0AF6" w:rsidRDefault="001E0AF6" w:rsidP="005605AD">
            <w:pPr>
              <w:jc w:val="both"/>
            </w:pPr>
          </w:p>
        </w:tc>
      </w:tr>
      <w:tr w:rsidR="001E0AF6" w14:paraId="1EAE28A7" w14:textId="77777777" w:rsidTr="00F82605">
        <w:trPr>
          <w:cantSplit/>
          <w:trHeight w:val="36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06D2" w14:textId="77777777" w:rsidR="001E0AF6" w:rsidRDefault="001E0AF6" w:rsidP="005605AD">
            <w:pPr>
              <w:jc w:val="both"/>
              <w:rPr>
                <w:rFonts w:ascii="Arial Bold" w:hAnsi="Arial Bold"/>
                <w:smallCaps/>
                <w:sz w:val="28"/>
              </w:rPr>
            </w:pPr>
            <w:r>
              <w:rPr>
                <w:rFonts w:ascii="Arial Bold" w:hAnsi="Arial Bold"/>
                <w:smallCaps/>
                <w:sz w:val="28"/>
              </w:rPr>
              <w:t>Post Code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DA19F" w14:textId="77777777" w:rsidR="00B54541" w:rsidRDefault="00B54541" w:rsidP="005605AD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1357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E2A01" w14:textId="77777777" w:rsidR="001E0AF6" w:rsidRDefault="001E0AF6" w:rsidP="005605AD">
            <w:pPr>
              <w:jc w:val="both"/>
            </w:pPr>
          </w:p>
        </w:tc>
      </w:tr>
      <w:tr w:rsidR="001E0AF6" w14:paraId="357C6653" w14:textId="77777777" w:rsidTr="00F82605">
        <w:trPr>
          <w:cantSplit/>
          <w:trHeight w:val="36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A62AA" w14:textId="77777777" w:rsidR="001E0AF6" w:rsidRDefault="001E0AF6" w:rsidP="005605AD">
            <w:pPr>
              <w:jc w:val="both"/>
              <w:rPr>
                <w:rFonts w:ascii="Arial Bold" w:hAnsi="Arial Bold"/>
                <w:smallCaps/>
                <w:sz w:val="28"/>
              </w:rPr>
            </w:pPr>
            <w:r>
              <w:rPr>
                <w:rFonts w:ascii="Arial Bold" w:hAnsi="Arial Bold"/>
                <w:smallCaps/>
                <w:sz w:val="28"/>
              </w:rPr>
              <w:t>Telephone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7DEFD" w14:textId="77777777" w:rsidR="001E0AF6" w:rsidRDefault="001E0AF6" w:rsidP="005605AD">
            <w:pPr>
              <w:jc w:val="both"/>
              <w:rPr>
                <w:rFonts w:ascii="Arial" w:hAnsi="Arial"/>
                <w:sz w:val="28"/>
              </w:rPr>
            </w:pPr>
          </w:p>
        </w:tc>
        <w:tc>
          <w:tcPr>
            <w:tcW w:w="1357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25179" w14:textId="77777777" w:rsidR="001E0AF6" w:rsidRDefault="001E0AF6" w:rsidP="005605AD">
            <w:pPr>
              <w:jc w:val="both"/>
            </w:pPr>
          </w:p>
        </w:tc>
      </w:tr>
      <w:tr w:rsidR="001E0AF6" w14:paraId="1DD43992" w14:textId="77777777" w:rsidTr="00F82605">
        <w:trPr>
          <w:cantSplit/>
          <w:trHeight w:val="36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E500E" w14:textId="77777777" w:rsidR="001E0AF6" w:rsidRDefault="001E0AF6" w:rsidP="005605AD">
            <w:pPr>
              <w:jc w:val="both"/>
              <w:rPr>
                <w:rFonts w:ascii="Arial Bold" w:hAnsi="Arial Bold"/>
                <w:smallCaps/>
                <w:sz w:val="28"/>
              </w:rPr>
            </w:pPr>
            <w:r>
              <w:rPr>
                <w:rFonts w:ascii="Arial Bold" w:hAnsi="Arial Bold"/>
                <w:smallCaps/>
                <w:sz w:val="28"/>
              </w:rPr>
              <w:t>Fax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CAA8" w14:textId="77777777" w:rsidR="001E0AF6" w:rsidRDefault="001E0AF6" w:rsidP="005605AD">
            <w:pPr>
              <w:jc w:val="both"/>
            </w:pPr>
          </w:p>
        </w:tc>
        <w:tc>
          <w:tcPr>
            <w:tcW w:w="1357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850E6" w14:textId="77777777" w:rsidR="001E0AF6" w:rsidRDefault="001E0AF6" w:rsidP="005605AD">
            <w:pPr>
              <w:jc w:val="both"/>
            </w:pPr>
          </w:p>
        </w:tc>
      </w:tr>
      <w:tr w:rsidR="001E0AF6" w14:paraId="0219C079" w14:textId="77777777" w:rsidTr="00F82605">
        <w:trPr>
          <w:cantSplit/>
          <w:trHeight w:val="367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6619" w14:textId="77777777" w:rsidR="001E0AF6" w:rsidRDefault="001E0AF6" w:rsidP="005605AD">
            <w:pPr>
              <w:jc w:val="both"/>
              <w:rPr>
                <w:rFonts w:ascii="Arial Bold" w:hAnsi="Arial Bold"/>
                <w:smallCaps/>
                <w:sz w:val="28"/>
              </w:rPr>
            </w:pPr>
            <w:r>
              <w:rPr>
                <w:rFonts w:ascii="Arial Bold" w:hAnsi="Arial Bold"/>
                <w:smallCaps/>
                <w:sz w:val="28"/>
              </w:rPr>
              <w:t>E-mail Address</w:t>
            </w:r>
          </w:p>
        </w:tc>
        <w:tc>
          <w:tcPr>
            <w:tcW w:w="6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BD4A" w14:textId="77777777" w:rsidR="001E0AF6" w:rsidRDefault="001E0AF6" w:rsidP="005605AD">
            <w:pPr>
              <w:jc w:val="both"/>
            </w:pPr>
          </w:p>
        </w:tc>
        <w:tc>
          <w:tcPr>
            <w:tcW w:w="1357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86D7" w14:textId="77777777" w:rsidR="001E0AF6" w:rsidRDefault="001E0AF6" w:rsidP="005605AD">
            <w:pPr>
              <w:jc w:val="both"/>
            </w:pPr>
          </w:p>
        </w:tc>
      </w:tr>
    </w:tbl>
    <w:p w14:paraId="30F997AF" w14:textId="77777777" w:rsidR="001E0AF6" w:rsidRDefault="001E0AF6" w:rsidP="001E0AF6">
      <w:pPr>
        <w:rPr>
          <w:rFonts w:ascii="Arial Bold" w:hAnsi="Arial Bold"/>
          <w:sz w:val="22"/>
        </w:rPr>
      </w:pPr>
    </w:p>
    <w:p w14:paraId="723CD11E" w14:textId="77777777" w:rsidR="001E0AF6" w:rsidRDefault="001E0AF6" w:rsidP="001E0AF6">
      <w:pPr>
        <w:jc w:val="center"/>
        <w:rPr>
          <w:rFonts w:ascii="Arial Bold" w:hAnsi="Arial Bold"/>
          <w:sz w:val="22"/>
        </w:rPr>
      </w:pPr>
    </w:p>
    <w:p w14:paraId="222F53C0" w14:textId="77777777" w:rsidR="001E0AF6" w:rsidRDefault="001E0AF6" w:rsidP="001E0AF6">
      <w:pPr>
        <w:rPr>
          <w:rFonts w:ascii="Arial Bold" w:hAnsi="Arial Bold"/>
          <w:sz w:val="22"/>
        </w:rPr>
      </w:pPr>
    </w:p>
    <w:p w14:paraId="0CACBD4D" w14:textId="77777777" w:rsidR="001E0AF6" w:rsidRDefault="001E0AF6" w:rsidP="001E0AF6">
      <w:pPr>
        <w:pStyle w:val="Heading6"/>
        <w:jc w:val="center"/>
      </w:pPr>
      <w:r>
        <w:rPr>
          <w:rFonts w:ascii="Arial Bold" w:hAnsi="Arial Bold"/>
        </w:rPr>
        <w:t>All correspondence pertaining to this abstract will be sent to the presenting author</w:t>
      </w:r>
    </w:p>
    <w:tbl>
      <w:tblPr>
        <w:tblW w:w="0" w:type="auto"/>
        <w:tblInd w:w="10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786"/>
        <w:gridCol w:w="5387"/>
      </w:tblGrid>
      <w:tr w:rsidR="001E0AF6" w14:paraId="3A313B68" w14:textId="77777777" w:rsidTr="005605AD">
        <w:trPr>
          <w:cantSplit/>
          <w:trHeight w:val="408"/>
        </w:trPr>
        <w:tc>
          <w:tcPr>
            <w:tcW w:w="10173" w:type="dxa"/>
            <w:gridSpan w:val="2"/>
            <w:tcBorders>
              <w:top w:val="none" w:sz="16" w:space="0" w:color="000000"/>
              <w:left w:val="none" w:sz="16" w:space="0" w:color="000000"/>
              <w:bottom w:val="single" w:sz="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F090" w14:textId="77777777" w:rsidR="001E0AF6" w:rsidRDefault="001E0AF6" w:rsidP="005605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 office use:</w:t>
            </w:r>
          </w:p>
          <w:p w14:paraId="0BA7A9FE" w14:textId="77777777" w:rsidR="001E0AF6" w:rsidRDefault="001E0AF6" w:rsidP="005605AD"/>
        </w:tc>
      </w:tr>
      <w:tr w:rsidR="001E0AF6" w14:paraId="2C7309D7" w14:textId="77777777" w:rsidTr="005605AD">
        <w:trPr>
          <w:cantSplit/>
          <w:trHeight w:val="305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DF39" w14:textId="77777777" w:rsidR="001E0AF6" w:rsidRDefault="001E0AF6" w:rsidP="005605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 received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04A66" w14:textId="77777777" w:rsidR="001E0AF6" w:rsidRDefault="001E0AF6" w:rsidP="005605AD"/>
        </w:tc>
      </w:tr>
      <w:tr w:rsidR="001E0AF6" w14:paraId="2EAAE975" w14:textId="77777777" w:rsidTr="005605AD">
        <w:trPr>
          <w:cantSplit/>
          <w:trHeight w:val="305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D4E54" w14:textId="77777777" w:rsidR="001E0AF6" w:rsidRDefault="001E0AF6" w:rsidP="005605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 decision sent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2C276" w14:textId="77777777" w:rsidR="001E0AF6" w:rsidRDefault="001E0AF6" w:rsidP="005605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 acceptance received from presenter</w:t>
            </w:r>
          </w:p>
        </w:tc>
      </w:tr>
    </w:tbl>
    <w:p w14:paraId="6DCAF702" w14:textId="77777777" w:rsidR="005605AD" w:rsidRDefault="005605AD" w:rsidP="004E2972"/>
    <w:sectPr w:rsidR="005605AD">
      <w:footerReference w:type="even" r:id="rId14"/>
      <w:pgSz w:w="11909" w:h="16834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5431F" w14:textId="77777777" w:rsidR="008E3C9C" w:rsidRDefault="008E3C9C">
      <w:r>
        <w:separator/>
      </w:r>
    </w:p>
  </w:endnote>
  <w:endnote w:type="continuationSeparator" w:id="0">
    <w:p w14:paraId="3614B764" w14:textId="77777777" w:rsidR="008E3C9C" w:rsidRDefault="008E3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Zapf Dingbats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0B460" w14:textId="77777777" w:rsidR="005605AD" w:rsidRDefault="005605AD">
    <w:pPr>
      <w:pStyle w:val="Footer1"/>
      <w:rPr>
        <w:rFonts w:eastAsia="Times New Roman"/>
        <w:color w:val="auto"/>
        <w:lang w:val="en-GB" w:eastAsia="en-GB" w:bidi="x-none"/>
      </w:rPr>
    </w:pPr>
    <w:r>
      <w:rPr>
        <w:sz w:val="16"/>
        <w:lang w:val="en-GB"/>
      </w:rPr>
      <w:t>R:\Gregynog Conference\GREGYNOG CONFERENCE\2016 Abstract Submission Form.doc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24F1A" w14:textId="77777777" w:rsidR="008E3C9C" w:rsidRDefault="008E3C9C">
      <w:r>
        <w:separator/>
      </w:r>
    </w:p>
  </w:footnote>
  <w:footnote w:type="continuationSeparator" w:id="0">
    <w:p w14:paraId="7BAD7E09" w14:textId="77777777" w:rsidR="008E3C9C" w:rsidRDefault="008E3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69D8E616"/>
    <w:lvl w:ilvl="0">
      <w:start w:val="1"/>
      <w:numFmt w:val="decimal"/>
      <w:isLgl/>
      <w:lvlText w:val="%1."/>
      <w:lvlJc w:val="left"/>
      <w:pPr>
        <w:tabs>
          <w:tab w:val="num" w:pos="397"/>
        </w:tabs>
        <w:ind w:left="397" w:firstLine="0"/>
      </w:pPr>
      <w:rPr>
        <w:rFonts w:ascii="Arial" w:eastAsia="ヒラギノ角ゴ Pro W3" w:hAnsi="Arial" w:cs="Arial" w:hint="default"/>
        <w:b/>
        <w:color w:val="00000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397"/>
        </w:tabs>
        <w:ind w:left="397" w:firstLine="0"/>
      </w:pPr>
      <w:rPr>
        <w:rFonts w:ascii="Times New Roman Bold" w:eastAsia="ヒラギノ角ゴ Pro W3" w:hAnsi="Times New Roman Bold" w:hint="default"/>
        <w:color w:val="00000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%1."/>
      <w:lvlJc w:val="left"/>
      <w:pPr>
        <w:tabs>
          <w:tab w:val="num" w:pos="397"/>
        </w:tabs>
        <w:ind w:left="397" w:firstLine="0"/>
      </w:pPr>
      <w:rPr>
        <w:rFonts w:ascii="Times New Roman Bold" w:eastAsia="ヒラギノ角ゴ Pro W3" w:hAnsi="Times New Roman Bold" w:hint="default"/>
        <w:color w:val="00000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decimal"/>
      <w:isLgl/>
      <w:lvlText w:val="%1."/>
      <w:lvlJc w:val="left"/>
      <w:pPr>
        <w:tabs>
          <w:tab w:val="num" w:pos="397"/>
        </w:tabs>
        <w:ind w:left="397" w:firstLine="0"/>
      </w:pPr>
      <w:rPr>
        <w:rFonts w:ascii="Times New Roman Bold" w:eastAsia="ヒラギノ角ゴ Pro W3" w:hAnsi="Times New Roman Bold" w:hint="default"/>
        <w:color w:val="00000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decimal"/>
      <w:isLgl/>
      <w:lvlText w:val="%1."/>
      <w:lvlJc w:val="left"/>
      <w:pPr>
        <w:tabs>
          <w:tab w:val="num" w:pos="397"/>
        </w:tabs>
        <w:ind w:left="397" w:firstLine="0"/>
      </w:pPr>
      <w:rPr>
        <w:rFonts w:ascii="Times New Roman Bold" w:eastAsia="ヒラギノ角ゴ Pro W3" w:hAnsi="Times New Roman Bold" w:hint="default"/>
        <w:color w:val="00000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decimal"/>
      <w:isLgl/>
      <w:lvlText w:val="%1."/>
      <w:lvlJc w:val="left"/>
      <w:pPr>
        <w:tabs>
          <w:tab w:val="num" w:pos="397"/>
        </w:tabs>
        <w:ind w:left="397" w:firstLine="0"/>
      </w:pPr>
      <w:rPr>
        <w:rFonts w:ascii="Times New Roman Bold" w:eastAsia="ヒラギノ角ゴ Pro W3" w:hAnsi="Times New Roman Bold" w:hint="default"/>
        <w:color w:val="00000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decimal"/>
      <w:isLgl/>
      <w:lvlText w:val="%1."/>
      <w:lvlJc w:val="left"/>
      <w:pPr>
        <w:tabs>
          <w:tab w:val="num" w:pos="397"/>
        </w:tabs>
        <w:ind w:left="397" w:firstLine="0"/>
      </w:pPr>
      <w:rPr>
        <w:rFonts w:ascii="Times New Roman Bold" w:eastAsia="ヒラギノ角ゴ Pro W3" w:hAnsi="Times New Roman Bold" w:hint="default"/>
        <w:color w:val="00000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</w:rPr>
    </w:lvl>
  </w:abstractNum>
  <w:abstractNum w:abstractNumId="8" w15:restartNumberingAfterBreak="0">
    <w:nsid w:val="5F951461"/>
    <w:multiLevelType w:val="hybridMultilevel"/>
    <w:tmpl w:val="B6902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12882">
    <w:abstractNumId w:val="0"/>
  </w:num>
  <w:num w:numId="2" w16cid:durableId="834296770">
    <w:abstractNumId w:val="1"/>
  </w:num>
  <w:num w:numId="3" w16cid:durableId="1686050357">
    <w:abstractNumId w:val="2"/>
  </w:num>
  <w:num w:numId="4" w16cid:durableId="789475477">
    <w:abstractNumId w:val="3"/>
  </w:num>
  <w:num w:numId="5" w16cid:durableId="1462114591">
    <w:abstractNumId w:val="4"/>
  </w:num>
  <w:num w:numId="6" w16cid:durableId="2049717023">
    <w:abstractNumId w:val="5"/>
  </w:num>
  <w:num w:numId="7" w16cid:durableId="1950968552">
    <w:abstractNumId w:val="6"/>
  </w:num>
  <w:num w:numId="8" w16cid:durableId="327949795">
    <w:abstractNumId w:val="7"/>
  </w:num>
  <w:num w:numId="9" w16cid:durableId="12972970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F6"/>
    <w:rsid w:val="00052FA9"/>
    <w:rsid w:val="0005552C"/>
    <w:rsid w:val="00067930"/>
    <w:rsid w:val="00082B96"/>
    <w:rsid w:val="000A58AD"/>
    <w:rsid w:val="000E0894"/>
    <w:rsid w:val="00116319"/>
    <w:rsid w:val="00141EBC"/>
    <w:rsid w:val="00163C15"/>
    <w:rsid w:val="001E0AF6"/>
    <w:rsid w:val="002A7487"/>
    <w:rsid w:val="00300361"/>
    <w:rsid w:val="00357A94"/>
    <w:rsid w:val="003759E7"/>
    <w:rsid w:val="0037623D"/>
    <w:rsid w:val="003C6F9F"/>
    <w:rsid w:val="003E5076"/>
    <w:rsid w:val="004818DC"/>
    <w:rsid w:val="004E2972"/>
    <w:rsid w:val="0051130B"/>
    <w:rsid w:val="00546292"/>
    <w:rsid w:val="00552797"/>
    <w:rsid w:val="005605AD"/>
    <w:rsid w:val="005C47E5"/>
    <w:rsid w:val="005C63C5"/>
    <w:rsid w:val="00652F8C"/>
    <w:rsid w:val="006C636D"/>
    <w:rsid w:val="006F2FCA"/>
    <w:rsid w:val="006F3F49"/>
    <w:rsid w:val="00711EDA"/>
    <w:rsid w:val="00763AA3"/>
    <w:rsid w:val="00764989"/>
    <w:rsid w:val="007D7EC9"/>
    <w:rsid w:val="007E37E8"/>
    <w:rsid w:val="007F04E9"/>
    <w:rsid w:val="007F214E"/>
    <w:rsid w:val="007F6F17"/>
    <w:rsid w:val="008108A9"/>
    <w:rsid w:val="008200E1"/>
    <w:rsid w:val="008D4FDC"/>
    <w:rsid w:val="008E3C9C"/>
    <w:rsid w:val="00905683"/>
    <w:rsid w:val="0097672A"/>
    <w:rsid w:val="009E486C"/>
    <w:rsid w:val="00AE2360"/>
    <w:rsid w:val="00B37695"/>
    <w:rsid w:val="00B54541"/>
    <w:rsid w:val="00BA4074"/>
    <w:rsid w:val="00BD2A84"/>
    <w:rsid w:val="00C4216C"/>
    <w:rsid w:val="00C65FD1"/>
    <w:rsid w:val="00C80BD5"/>
    <w:rsid w:val="00CA2A09"/>
    <w:rsid w:val="00CD52DF"/>
    <w:rsid w:val="00D568F8"/>
    <w:rsid w:val="00D65175"/>
    <w:rsid w:val="00E92476"/>
    <w:rsid w:val="00E939A1"/>
    <w:rsid w:val="00EF7E20"/>
    <w:rsid w:val="00EF7F10"/>
    <w:rsid w:val="00F07899"/>
    <w:rsid w:val="00F82256"/>
    <w:rsid w:val="00F8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4:docId w14:val="6DC1B9AB"/>
  <w15:chartTrackingRefBased/>
  <w15:docId w15:val="{8FE31E1D-60A1-45AC-8017-3D49AB93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AF6"/>
    <w:rPr>
      <w:rFonts w:ascii="Times New Roman" w:eastAsia="ヒラギノ角ゴ Pro W3" w:hAnsi="Times New Roman"/>
      <w:color w:val="000000"/>
      <w:szCs w:val="24"/>
      <w:lang w:eastAsia="en-US"/>
    </w:rPr>
  </w:style>
  <w:style w:type="paragraph" w:styleId="Heading3">
    <w:name w:val="heading 3"/>
    <w:next w:val="Normal"/>
    <w:link w:val="Heading3Char"/>
    <w:qFormat/>
    <w:rsid w:val="001E0AF6"/>
    <w:pPr>
      <w:keepNext/>
      <w:jc w:val="center"/>
      <w:outlineLvl w:val="2"/>
    </w:pPr>
    <w:rPr>
      <w:rFonts w:ascii="Times New Roman Bold" w:eastAsia="ヒラギノ角ゴ Pro W3" w:hAnsi="Times New Roman Bold"/>
      <w:color w:val="000000"/>
      <w:sz w:val="32"/>
    </w:rPr>
  </w:style>
  <w:style w:type="paragraph" w:styleId="Heading5">
    <w:name w:val="heading 5"/>
    <w:next w:val="Normal"/>
    <w:link w:val="Heading5Char"/>
    <w:qFormat/>
    <w:rsid w:val="001E0AF6"/>
    <w:pPr>
      <w:keepNext/>
      <w:outlineLvl w:val="4"/>
    </w:pPr>
    <w:rPr>
      <w:rFonts w:ascii="Times New Roman Bold" w:eastAsia="ヒラギノ角ゴ Pro W3" w:hAnsi="Times New Roman Bold"/>
      <w:color w:val="000000"/>
      <w:sz w:val="24"/>
    </w:rPr>
  </w:style>
  <w:style w:type="paragraph" w:styleId="Heading6">
    <w:name w:val="heading 6"/>
    <w:next w:val="Normal"/>
    <w:link w:val="Heading6Char"/>
    <w:qFormat/>
    <w:rsid w:val="001E0AF6"/>
    <w:pPr>
      <w:keepNext/>
      <w:outlineLvl w:val="5"/>
    </w:pPr>
    <w:rPr>
      <w:rFonts w:ascii="Times New Roman Bold" w:eastAsia="ヒラギノ角ゴ Pro W3" w:hAnsi="Times New Roman Bold"/>
      <w:caps/>
      <w:color w:val="000000"/>
      <w:sz w:val="22"/>
    </w:rPr>
  </w:style>
  <w:style w:type="paragraph" w:styleId="Heading8">
    <w:name w:val="heading 8"/>
    <w:next w:val="Normal"/>
    <w:link w:val="Heading8Char"/>
    <w:qFormat/>
    <w:rsid w:val="001E0AF6"/>
    <w:pPr>
      <w:keepNext/>
      <w:jc w:val="center"/>
      <w:outlineLvl w:val="7"/>
    </w:pPr>
    <w:rPr>
      <w:rFonts w:ascii="Times New Roman Bold" w:eastAsia="ヒラギノ角ゴ Pro W3" w:hAnsi="Times New Roman Bold"/>
      <w:color w:val="000000"/>
      <w:sz w:val="24"/>
    </w:rPr>
  </w:style>
  <w:style w:type="paragraph" w:styleId="Heading9">
    <w:name w:val="heading 9"/>
    <w:next w:val="Normal"/>
    <w:link w:val="Heading9Char"/>
    <w:qFormat/>
    <w:rsid w:val="001E0AF6"/>
    <w:pPr>
      <w:keepNext/>
      <w:spacing w:after="240"/>
      <w:jc w:val="both"/>
      <w:outlineLvl w:val="8"/>
    </w:pPr>
    <w:rPr>
      <w:rFonts w:ascii="Times New Roman Bold" w:eastAsia="ヒラギノ角ゴ Pro W3" w:hAnsi="Times New Roman Bold"/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1E0AF6"/>
    <w:rPr>
      <w:rFonts w:ascii="Times New Roman Bold" w:eastAsia="ヒラギノ角ゴ Pro W3" w:hAnsi="Times New Roman Bold" w:cs="Times New Roman"/>
      <w:color w:val="000000"/>
      <w:sz w:val="32"/>
      <w:lang w:val="en-GB" w:eastAsia="en-GB" w:bidi="ar-SA"/>
    </w:rPr>
  </w:style>
  <w:style w:type="character" w:customStyle="1" w:styleId="Heading5Char">
    <w:name w:val="Heading 5 Char"/>
    <w:link w:val="Heading5"/>
    <w:rsid w:val="001E0AF6"/>
    <w:rPr>
      <w:rFonts w:ascii="Times New Roman Bold" w:eastAsia="ヒラギノ角ゴ Pro W3" w:hAnsi="Times New Roman Bold" w:cs="Times New Roman"/>
      <w:color w:val="000000"/>
      <w:sz w:val="24"/>
      <w:lang w:val="en-GB" w:eastAsia="en-GB" w:bidi="ar-SA"/>
    </w:rPr>
  </w:style>
  <w:style w:type="character" w:customStyle="1" w:styleId="Heading6Char">
    <w:name w:val="Heading 6 Char"/>
    <w:link w:val="Heading6"/>
    <w:rsid w:val="001E0AF6"/>
    <w:rPr>
      <w:rFonts w:ascii="Times New Roman Bold" w:eastAsia="ヒラギノ角ゴ Pro W3" w:hAnsi="Times New Roman Bold" w:cs="Times New Roman"/>
      <w:caps/>
      <w:color w:val="000000"/>
      <w:sz w:val="22"/>
      <w:lang w:val="en-GB" w:eastAsia="en-GB" w:bidi="ar-SA"/>
    </w:rPr>
  </w:style>
  <w:style w:type="character" w:customStyle="1" w:styleId="Heading8Char">
    <w:name w:val="Heading 8 Char"/>
    <w:link w:val="Heading8"/>
    <w:rsid w:val="001E0AF6"/>
    <w:rPr>
      <w:rFonts w:ascii="Times New Roman Bold" w:eastAsia="ヒラギノ角ゴ Pro W3" w:hAnsi="Times New Roman Bold" w:cs="Times New Roman"/>
      <w:color w:val="000000"/>
      <w:sz w:val="24"/>
      <w:lang w:val="en-GB" w:eastAsia="en-GB" w:bidi="ar-SA"/>
    </w:rPr>
  </w:style>
  <w:style w:type="character" w:customStyle="1" w:styleId="Heading9Char">
    <w:name w:val="Heading 9 Char"/>
    <w:link w:val="Heading9"/>
    <w:rsid w:val="001E0AF6"/>
    <w:rPr>
      <w:rFonts w:ascii="Times New Roman Bold" w:eastAsia="ヒラギノ角ゴ Pro W3" w:hAnsi="Times New Roman Bold" w:cs="Times New Roman"/>
      <w:color w:val="000000"/>
      <w:sz w:val="24"/>
      <w:u w:val="single"/>
      <w:lang w:val="en-GB" w:eastAsia="en-GB" w:bidi="ar-SA"/>
    </w:rPr>
  </w:style>
  <w:style w:type="paragraph" w:customStyle="1" w:styleId="Footer1">
    <w:name w:val="Footer1"/>
    <w:rsid w:val="001E0AF6"/>
    <w:pPr>
      <w:tabs>
        <w:tab w:val="center" w:pos="4153"/>
        <w:tab w:val="right" w:pos="8306"/>
      </w:tabs>
    </w:pPr>
    <w:rPr>
      <w:rFonts w:ascii="Times New Roman" w:eastAsia="ヒラギノ角ゴ Pro W3" w:hAnsi="Times New Roman"/>
      <w:color w:val="000000"/>
    </w:rPr>
  </w:style>
  <w:style w:type="paragraph" w:customStyle="1" w:styleId="Subtitle1">
    <w:name w:val="Subtitle1"/>
    <w:rsid w:val="001E0AF6"/>
    <w:pPr>
      <w:jc w:val="center"/>
    </w:pPr>
    <w:rPr>
      <w:rFonts w:ascii="Times New Roman Bold" w:eastAsia="ヒラギノ角ゴ Pro W3" w:hAnsi="Times New Roman Bold"/>
      <w:smallCaps/>
      <w:color w:val="000000"/>
      <w:sz w:val="24"/>
    </w:rPr>
  </w:style>
  <w:style w:type="character" w:customStyle="1" w:styleId="Hyperlink1">
    <w:name w:val="Hyperlink1"/>
    <w:rsid w:val="001E0AF6"/>
    <w:rPr>
      <w:color w:val="0000FF"/>
      <w:u w:val="single"/>
    </w:rPr>
  </w:style>
  <w:style w:type="paragraph" w:styleId="Header">
    <w:name w:val="header"/>
    <w:basedOn w:val="Normal"/>
    <w:rsid w:val="0037623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7623D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4E2972"/>
    <w:rPr>
      <w:color w:val="0563C1"/>
      <w:u w:val="single"/>
    </w:rPr>
  </w:style>
  <w:style w:type="table" w:styleId="TableGrid">
    <w:name w:val="Table Grid"/>
    <w:basedOn w:val="TableNormal"/>
    <w:uiPriority w:val="59"/>
    <w:rsid w:val="00810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8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A58AD"/>
    <w:rPr>
      <w:rFonts w:ascii="Segoe UI" w:eastAsia="ヒラギノ角ゴ Pro W3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ison.foster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ison.foster@wales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28cc6350350624fb45bf2fef9906e2c3">
  <xsd:schema xmlns:xsd="http://www.w3.org/2001/XMLSchema" xmlns:xs="http://www.w3.org/2001/XMLSchema" xmlns:p="http://schemas.microsoft.com/office/2006/metadata/properties" xmlns:ns3="c9a6731c-53d6-464c-b253-c810b90fd6a8" xmlns:ns4="7eb3d039-33b6-4495-9bc2-698ff4d5488a" targetNamespace="http://schemas.microsoft.com/office/2006/metadata/properties" ma:root="true" ma:fieldsID="a494e0279bbe3bb9fa656caf9ad3e08b" ns3:_="" ns4:_="">
    <xsd:import namespace="c9a6731c-53d6-464c-b253-c810b90fd6a8"/>
    <xsd:import namespace="7eb3d039-33b6-4495-9bc2-698ff4d548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d039-33b6-4495-9bc2-698ff4d54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73673-0A74-47BD-A38E-C5DDA1400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D90B90-6C91-4EA4-98B5-7048F6F51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7eb3d039-33b6-4495-9bc2-698ff4d54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EDED74-46C9-4792-A8ED-3B75542249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7434DB-A4E8-4C31-A99E-4FBF43859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2766</Characters>
  <Application>Microsoft Office Word</Application>
  <DocSecurity>0</DocSecurity>
  <Lines>180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3722</CharactersWithSpaces>
  <SharedDoc>false</SharedDoc>
  <HLinks>
    <vt:vector size="12" baseType="variant">
      <vt:variant>
        <vt:i4>4325479</vt:i4>
      </vt:variant>
      <vt:variant>
        <vt:i4>3</vt:i4>
      </vt:variant>
      <vt:variant>
        <vt:i4>0</vt:i4>
      </vt:variant>
      <vt:variant>
        <vt:i4>5</vt:i4>
      </vt:variant>
      <vt:variant>
        <vt:lpwstr>mailto:alison.foster@wales.nhs.uk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mailto:alison.foster@wales.nhs.uk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ro108343</dc:creator>
  <cp:keywords/>
  <cp:lastModifiedBy>Kristina Kunsteinaite (NHS Executive)</cp:lastModifiedBy>
  <cp:revision>2</cp:revision>
  <cp:lastPrinted>2023-05-30T11:15:00Z</cp:lastPrinted>
  <dcterms:created xsi:type="dcterms:W3CDTF">2024-06-24T13:59:00Z</dcterms:created>
  <dcterms:modified xsi:type="dcterms:W3CDTF">2024-06-24T13:59:00Z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  <property fmtid="{D5CDD505-2E9C-101B-9397-08002B2CF9AE}" pid="3" name="GrammarlyDocumentId">
    <vt:lpwstr>22a3d5720cc1ce26eaa049a10e3e21a141b4243446345786676da5527c4a3c8a</vt:lpwstr>
  </property>
</Properties>
</file>